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10"/>
        <w:gridCol w:w="7229"/>
      </w:tblGrid>
      <w:tr w:rsidR="00116FEA" w:rsidRPr="00694F47" w14:paraId="6D350646" w14:textId="77777777" w:rsidTr="00D0365C">
        <w:trPr>
          <w:trHeight w:val="851"/>
          <w:jc w:val="center"/>
        </w:trPr>
        <w:tc>
          <w:tcPr>
            <w:tcW w:w="2410" w:type="dxa"/>
            <w:tcBorders>
              <w:top w:val="nil"/>
              <w:left w:val="nil"/>
              <w:right w:val="nil"/>
            </w:tcBorders>
            <w:vAlign w:val="center"/>
          </w:tcPr>
          <w:p w14:paraId="7BA47C4F" w14:textId="77777777" w:rsidR="00AB7BAE" w:rsidRDefault="00C24518" w:rsidP="00BA360E">
            <w:pPr>
              <w:adjustRightInd w:val="0"/>
              <w:snapToGrid w:val="0"/>
              <w:spacing w:line="280" w:lineRule="exact"/>
              <w:ind w:rightChars="50" w:right="120"/>
              <w:jc w:val="center"/>
              <w:rPr>
                <w:rFonts w:ascii="Arial" w:eastAsia="標楷體" w:hAnsi="Arial" w:cs="Arial"/>
                <w:b/>
                <w:sz w:val="32"/>
                <w:szCs w:val="32"/>
              </w:rPr>
            </w:pPr>
            <w:r w:rsidRPr="00BA360E">
              <w:rPr>
                <w:rFonts w:ascii="Arial" w:eastAsia="標楷體" w:hAnsi="Arial" w:cs="Arial" w:hint="eastAsia"/>
                <w:b/>
                <w:sz w:val="32"/>
                <w:szCs w:val="32"/>
              </w:rPr>
              <w:t>中央研究院</w:t>
            </w:r>
          </w:p>
          <w:p w14:paraId="7041EA77" w14:textId="77777777" w:rsidR="00116FEA" w:rsidRPr="00BA360E" w:rsidRDefault="00C24518" w:rsidP="00BA360E">
            <w:pPr>
              <w:adjustRightInd w:val="0"/>
              <w:snapToGrid w:val="0"/>
              <w:spacing w:line="280" w:lineRule="exact"/>
              <w:ind w:rightChars="50" w:right="120"/>
              <w:jc w:val="center"/>
              <w:rPr>
                <w:rFonts w:ascii="Arial" w:eastAsia="標楷體" w:hAnsi="Arial" w:cs="Arial"/>
                <w:b/>
                <w:sz w:val="32"/>
                <w:szCs w:val="32"/>
              </w:rPr>
            </w:pPr>
            <w:r w:rsidRPr="00BA360E">
              <w:rPr>
                <w:rFonts w:ascii="Arial" w:eastAsia="標楷體" w:hAnsi="Arial" w:cs="Arial" w:hint="eastAsia"/>
                <w:b/>
                <w:sz w:val="32"/>
                <w:szCs w:val="32"/>
              </w:rPr>
              <w:t>民族學研究所</w:t>
            </w:r>
          </w:p>
        </w:tc>
        <w:tc>
          <w:tcPr>
            <w:tcW w:w="7229" w:type="dxa"/>
            <w:tcBorders>
              <w:top w:val="nil"/>
              <w:left w:val="nil"/>
              <w:right w:val="nil"/>
            </w:tcBorders>
            <w:vAlign w:val="center"/>
          </w:tcPr>
          <w:p w14:paraId="2BCCDC88" w14:textId="41526A6F" w:rsidR="00116FEA" w:rsidRPr="00694F47" w:rsidRDefault="00C24518" w:rsidP="00C24518">
            <w:pPr>
              <w:adjustRightInd w:val="0"/>
              <w:snapToGrid w:val="0"/>
              <w:spacing w:line="240" w:lineRule="atLeast"/>
              <w:ind w:leftChars="116" w:left="278"/>
              <w:rPr>
                <w:rFonts w:ascii="Arial" w:eastAsia="標楷體" w:hAnsi="Arial" w:cs="Arial"/>
                <w:sz w:val="22"/>
                <w:szCs w:val="22"/>
              </w:rPr>
            </w:pPr>
            <w:r w:rsidRPr="00454058">
              <w:rPr>
                <w:rFonts w:ascii="標楷體" w:eastAsia="標楷體" w:hAnsi="標楷體" w:cs="Arial"/>
                <w:b/>
                <w:color w:val="0000FF"/>
                <w:sz w:val="36"/>
                <w:szCs w:val="36"/>
              </w:rPr>
              <w:t>PsycINFO和</w:t>
            </w:r>
            <w:proofErr w:type="spellStart"/>
            <w:r w:rsidRPr="00454058">
              <w:rPr>
                <w:rFonts w:ascii="標楷體" w:eastAsia="標楷體" w:hAnsi="標楷體" w:cs="Arial"/>
                <w:b/>
                <w:color w:val="0000FF"/>
                <w:sz w:val="36"/>
                <w:szCs w:val="36"/>
              </w:rPr>
              <w:t>PsycARTICLES</w:t>
            </w:r>
            <w:proofErr w:type="spellEnd"/>
            <w:r w:rsidRPr="00454058">
              <w:rPr>
                <w:rFonts w:ascii="標楷體" w:eastAsia="標楷體" w:hAnsi="標楷體" w:cs="Arial"/>
                <w:b/>
                <w:color w:val="0000FF"/>
                <w:sz w:val="36"/>
                <w:szCs w:val="36"/>
              </w:rPr>
              <w:t>資料庫</w:t>
            </w:r>
            <w:r w:rsidR="00F03821" w:rsidRPr="00454058">
              <w:rPr>
                <w:rFonts w:ascii="標楷體" w:eastAsia="標楷體" w:hAnsi="標楷體" w:cs="Arial"/>
                <w:b/>
                <w:color w:val="0000FF"/>
                <w:sz w:val="36"/>
                <w:szCs w:val="36"/>
              </w:rPr>
              <w:t>使用</w:t>
            </w:r>
            <w:r w:rsidRPr="00454058">
              <w:rPr>
                <w:rFonts w:ascii="標楷體" w:eastAsia="標楷體" w:hAnsi="標楷體" w:cs="Arial"/>
                <w:b/>
                <w:color w:val="0000FF"/>
                <w:sz w:val="36"/>
                <w:szCs w:val="36"/>
              </w:rPr>
              <w:t>連線</w:t>
            </w:r>
            <w:r w:rsidR="00F03821" w:rsidRPr="00454058">
              <w:rPr>
                <w:rFonts w:ascii="標楷體" w:eastAsia="標楷體" w:hAnsi="標楷體" w:cs="Arial" w:hint="eastAsia"/>
                <w:b/>
                <w:color w:val="0000FF"/>
                <w:sz w:val="36"/>
                <w:szCs w:val="36"/>
              </w:rPr>
              <w:t>採購案</w:t>
            </w:r>
            <w:r w:rsidR="00116FEA" w:rsidRPr="00694F47">
              <w:rPr>
                <w:rFonts w:ascii="Arial" w:eastAsia="標楷體" w:hAnsi="Arial" w:cs="Arial"/>
                <w:b/>
                <w:sz w:val="36"/>
                <w:szCs w:val="36"/>
              </w:rPr>
              <w:t>規格書</w:t>
            </w:r>
          </w:p>
        </w:tc>
      </w:tr>
      <w:tr w:rsidR="007F5E7B" w:rsidRPr="00B409CA" w14:paraId="338591B4" w14:textId="77777777" w:rsidTr="00D0365C">
        <w:trPr>
          <w:trHeight w:val="2259"/>
          <w:jc w:val="center"/>
        </w:trPr>
        <w:tc>
          <w:tcPr>
            <w:tcW w:w="9639" w:type="dxa"/>
            <w:gridSpan w:val="2"/>
          </w:tcPr>
          <w:p w14:paraId="263EA677" w14:textId="77777777" w:rsidR="00A76463" w:rsidRPr="007C088F" w:rsidRDefault="00A76463" w:rsidP="007C088F">
            <w:pPr>
              <w:spacing w:line="320" w:lineRule="exact"/>
              <w:ind w:leftChars="46" w:left="1672" w:hangingChars="650" w:hanging="1562"/>
              <w:rPr>
                <w:rFonts w:ascii="Arial" w:eastAsia="標楷體" w:hAnsi="Arial" w:cs="Arial"/>
                <w:b/>
                <w:szCs w:val="24"/>
              </w:rPr>
            </w:pPr>
            <w:r w:rsidRPr="007C088F">
              <w:rPr>
                <w:rFonts w:ascii="Arial" w:eastAsia="標楷體" w:hAnsi="Arial" w:cs="Arial"/>
                <w:b/>
                <w:szCs w:val="24"/>
              </w:rPr>
              <w:t>規格說明：</w:t>
            </w:r>
          </w:p>
          <w:p w14:paraId="4C84E099" w14:textId="77777777" w:rsidR="00EC7050" w:rsidRPr="0060561D" w:rsidRDefault="00EC7050" w:rsidP="005C2938">
            <w:pPr>
              <w:snapToGrid w:val="0"/>
              <w:spacing w:before="240" w:line="240" w:lineRule="atLeast"/>
              <w:ind w:left="284"/>
              <w:rPr>
                <w:rFonts w:ascii="標楷體" w:eastAsia="標楷體" w:hAnsi="標楷體" w:cs="Arial"/>
                <w:szCs w:val="24"/>
              </w:rPr>
            </w:pPr>
            <w:r w:rsidRPr="0060561D">
              <w:rPr>
                <w:rFonts w:ascii="標楷體" w:eastAsia="標楷體" w:hAnsi="標楷體" w:cs="FuturaBT-BoldCondensed" w:hint="eastAsia"/>
                <w:bCs/>
                <w:kern w:val="0"/>
                <w:szCs w:val="24"/>
              </w:rPr>
              <w:t>本採購案</w:t>
            </w:r>
            <w:r w:rsidRPr="0060561D">
              <w:rPr>
                <w:rFonts w:ascii="標楷體" w:eastAsia="標楷體" w:hAnsi="標楷體" w:cs="Arial" w:hint="eastAsia"/>
                <w:szCs w:val="24"/>
              </w:rPr>
              <w:t>須符合以下主要規格要求：</w:t>
            </w:r>
          </w:p>
          <w:p w14:paraId="20A91E5B" w14:textId="77777777" w:rsidR="00757D33" w:rsidRPr="0060561D" w:rsidRDefault="00BE091F" w:rsidP="00E56AB1">
            <w:pPr>
              <w:autoSpaceDE w:val="0"/>
              <w:autoSpaceDN w:val="0"/>
              <w:adjustRightInd w:val="0"/>
              <w:rPr>
                <w:rFonts w:ascii="標楷體" w:eastAsia="標楷體" w:hAnsi="標楷體"/>
                <w:szCs w:val="24"/>
              </w:rPr>
            </w:pPr>
            <w:r w:rsidRPr="0060561D">
              <w:rPr>
                <w:rFonts w:ascii="標楷體e...." w:eastAsia="標楷體e...." w:cs="標楷體e...."/>
                <w:color w:val="000000"/>
                <w:kern w:val="0"/>
                <w:szCs w:val="24"/>
              </w:rPr>
              <w:t xml:space="preserve"> </w:t>
            </w:r>
          </w:p>
          <w:p w14:paraId="12FE5B8F" w14:textId="77777777" w:rsidR="00C24518" w:rsidRPr="0060561D" w:rsidRDefault="00C24518" w:rsidP="003C5566">
            <w:pPr>
              <w:pStyle w:val="ad"/>
              <w:numPr>
                <w:ilvl w:val="0"/>
                <w:numId w:val="46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60561D">
              <w:rPr>
                <w:rFonts w:ascii="標楷體" w:eastAsia="標楷體" w:hAnsi="標楷體"/>
                <w:szCs w:val="24"/>
              </w:rPr>
              <w:t>PsycINFO</w:t>
            </w:r>
            <w:r w:rsidR="003B2643" w:rsidRPr="0060561D">
              <w:rPr>
                <w:rFonts w:ascii="標楷體" w:eastAsia="標楷體" w:hAnsi="標楷體" w:hint="eastAsia"/>
                <w:szCs w:val="24"/>
              </w:rPr>
              <w:t>為書目型資料庫。</w:t>
            </w:r>
          </w:p>
          <w:p w14:paraId="430B2FE7" w14:textId="77777777" w:rsidR="003B2643" w:rsidRDefault="003B2643" w:rsidP="003C5566">
            <w:pPr>
              <w:pStyle w:val="ad"/>
              <w:numPr>
                <w:ilvl w:val="0"/>
                <w:numId w:val="46"/>
              </w:numPr>
              <w:ind w:leftChars="0"/>
              <w:rPr>
                <w:rFonts w:ascii="標楷體" w:eastAsia="標楷體" w:hAnsi="標楷體"/>
                <w:szCs w:val="24"/>
              </w:rPr>
            </w:pPr>
            <w:proofErr w:type="spellStart"/>
            <w:r w:rsidRPr="0060561D">
              <w:rPr>
                <w:rFonts w:ascii="標楷體" w:eastAsia="標楷體" w:hAnsi="標楷體"/>
                <w:szCs w:val="24"/>
              </w:rPr>
              <w:t>PsycARTICLES</w:t>
            </w:r>
            <w:proofErr w:type="spellEnd"/>
            <w:r w:rsidR="00C07530">
              <w:rPr>
                <w:rFonts w:ascii="標楷體" w:eastAsia="標楷體" w:hAnsi="標楷體" w:hint="eastAsia"/>
                <w:szCs w:val="24"/>
              </w:rPr>
              <w:t>為</w:t>
            </w:r>
            <w:r w:rsidRPr="0060561D">
              <w:rPr>
                <w:rFonts w:ascii="標楷體" w:eastAsia="標楷體" w:hAnsi="標楷體" w:hint="eastAsia"/>
                <w:szCs w:val="24"/>
              </w:rPr>
              <w:t>全文型資料庫。</w:t>
            </w:r>
          </w:p>
          <w:p w14:paraId="1F39782D" w14:textId="77777777" w:rsidR="00BF1870" w:rsidRDefault="00BF1870" w:rsidP="003C5566">
            <w:pPr>
              <w:pStyle w:val="ad"/>
              <w:numPr>
                <w:ilvl w:val="0"/>
                <w:numId w:val="46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60561D">
              <w:rPr>
                <w:rFonts w:ascii="標楷體" w:eastAsia="標楷體" w:hAnsi="標楷體" w:hint="eastAsia"/>
                <w:szCs w:val="24"/>
              </w:rPr>
              <w:t>設定連線使用IP範圍為：140.109.*.*</w:t>
            </w:r>
            <w:r w:rsidR="00046361" w:rsidRPr="0060561D">
              <w:rPr>
                <w:rFonts w:ascii="標楷體" w:eastAsia="標楷體" w:hAnsi="標楷體" w:hint="eastAsia"/>
                <w:szCs w:val="24"/>
              </w:rPr>
              <w:t>。</w:t>
            </w:r>
          </w:p>
          <w:p w14:paraId="7AC42638" w14:textId="77777777" w:rsidR="00D32613" w:rsidRPr="0060561D" w:rsidRDefault="00D32613" w:rsidP="003C5566">
            <w:pPr>
              <w:pStyle w:val="ad"/>
              <w:numPr>
                <w:ilvl w:val="0"/>
                <w:numId w:val="46"/>
              </w:numPr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本案資料庫FTE (</w:t>
            </w:r>
            <w:r w:rsidRPr="00D32613">
              <w:rPr>
                <w:rFonts w:ascii="標楷體" w:eastAsia="標楷體" w:hAnsi="標楷體"/>
                <w:szCs w:val="24"/>
              </w:rPr>
              <w:t>Full-Time Equivalents</w:t>
            </w:r>
            <w:r>
              <w:rPr>
                <w:rFonts w:ascii="標楷體" w:eastAsia="標楷體" w:hAnsi="標楷體" w:hint="eastAsia"/>
                <w:szCs w:val="24"/>
              </w:rPr>
              <w:t>)人數級別為</w:t>
            </w:r>
            <w:r w:rsidRPr="00D32613">
              <w:rPr>
                <w:rFonts w:ascii="標楷體" w:eastAsia="標楷體" w:hAnsi="標楷體"/>
                <w:szCs w:val="24"/>
              </w:rPr>
              <w:t>2,500–4,999</w:t>
            </w:r>
            <w:r w:rsidR="00B514AF">
              <w:rPr>
                <w:rFonts w:ascii="標楷體" w:eastAsia="標楷體" w:hAnsi="標楷體" w:hint="eastAsia"/>
                <w:szCs w:val="24"/>
              </w:rPr>
              <w:t>。</w:t>
            </w:r>
          </w:p>
          <w:p w14:paraId="51FB244F" w14:textId="77777777" w:rsidR="00BF1870" w:rsidRPr="0060561D" w:rsidRDefault="00046361" w:rsidP="00046361">
            <w:pPr>
              <w:pStyle w:val="ad"/>
              <w:numPr>
                <w:ilvl w:val="0"/>
                <w:numId w:val="46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60561D">
              <w:rPr>
                <w:rFonts w:ascii="標楷體" w:eastAsia="標楷體" w:hAnsi="標楷體" w:hint="eastAsia"/>
                <w:szCs w:val="24"/>
              </w:rPr>
              <w:t>PsycINFO和</w:t>
            </w:r>
            <w:proofErr w:type="spellStart"/>
            <w:r w:rsidRPr="0060561D">
              <w:rPr>
                <w:rFonts w:ascii="標楷體" w:eastAsia="標楷體" w:hAnsi="標楷體" w:hint="eastAsia"/>
                <w:szCs w:val="24"/>
              </w:rPr>
              <w:t>PsycARTICLES</w:t>
            </w:r>
            <w:proofErr w:type="spellEnd"/>
            <w:r w:rsidRPr="0060561D">
              <w:rPr>
                <w:rFonts w:ascii="標楷體" w:eastAsia="標楷體" w:hAnsi="標楷體" w:hint="eastAsia"/>
                <w:szCs w:val="24"/>
              </w:rPr>
              <w:t xml:space="preserve">資料庫，Internet </w:t>
            </w:r>
            <w:r w:rsidR="00351DAB">
              <w:rPr>
                <w:rFonts w:ascii="標楷體" w:eastAsia="標楷體" w:hAnsi="標楷體" w:hint="eastAsia"/>
                <w:szCs w:val="24"/>
              </w:rPr>
              <w:t>Web</w:t>
            </w:r>
            <w:r w:rsidRPr="0060561D">
              <w:rPr>
                <w:rFonts w:ascii="標楷體" w:eastAsia="標楷體" w:hAnsi="標楷體" w:hint="eastAsia"/>
                <w:szCs w:val="24"/>
              </w:rPr>
              <w:t>版，檢索介面無人數限制，中央研究院全院使用。</w:t>
            </w:r>
          </w:p>
          <w:p w14:paraId="2AACCF2E" w14:textId="3B6D3285" w:rsidR="00046361" w:rsidRPr="0060561D" w:rsidRDefault="00046361" w:rsidP="00046361">
            <w:pPr>
              <w:numPr>
                <w:ilvl w:val="0"/>
                <w:numId w:val="46"/>
              </w:numPr>
              <w:rPr>
                <w:rFonts w:ascii="標楷體" w:eastAsia="標楷體" w:hAnsi="標楷體"/>
                <w:szCs w:val="24"/>
              </w:rPr>
            </w:pPr>
            <w:r w:rsidRPr="0060561D">
              <w:rPr>
                <w:rFonts w:ascii="標楷體" w:eastAsia="標楷體" w:hAnsi="標楷體" w:hint="eastAsia"/>
                <w:szCs w:val="24"/>
              </w:rPr>
              <w:t>得標廠商應於1</w:t>
            </w:r>
            <w:r w:rsidR="008450D4">
              <w:rPr>
                <w:rFonts w:ascii="標楷體" w:eastAsia="標楷體" w:hAnsi="標楷體" w:hint="eastAsia"/>
                <w:szCs w:val="24"/>
              </w:rPr>
              <w:t>1</w:t>
            </w:r>
            <w:r w:rsidR="000429FF">
              <w:rPr>
                <w:rFonts w:ascii="標楷體" w:eastAsia="標楷體" w:hAnsi="標楷體" w:hint="eastAsia"/>
                <w:szCs w:val="24"/>
              </w:rPr>
              <w:t>5</w:t>
            </w:r>
            <w:r w:rsidRPr="0060561D">
              <w:rPr>
                <w:rFonts w:ascii="標楷體" w:eastAsia="標楷體" w:hAnsi="標楷體" w:hint="eastAsia"/>
                <w:szCs w:val="24"/>
              </w:rPr>
              <w:t>年11月30日前完成資料庫連線使用設定</w:t>
            </w:r>
            <w:r w:rsidR="00B15340">
              <w:rPr>
                <w:rFonts w:ascii="標楷體" w:eastAsia="標楷體" w:hAnsi="標楷體" w:hint="eastAsia"/>
                <w:szCs w:val="24"/>
              </w:rPr>
              <w:t>。連線設定完成後備文通知本所。</w:t>
            </w:r>
          </w:p>
          <w:p w14:paraId="4294E171" w14:textId="6754C595" w:rsidR="003C5566" w:rsidRPr="0060561D" w:rsidRDefault="006E72F2" w:rsidP="006E72F2">
            <w:pPr>
              <w:pStyle w:val="ad"/>
              <w:numPr>
                <w:ilvl w:val="0"/>
                <w:numId w:val="46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60561D">
              <w:rPr>
                <w:rFonts w:ascii="標楷體" w:eastAsia="標楷體" w:hAnsi="標楷體" w:hint="eastAsia"/>
                <w:szCs w:val="24"/>
              </w:rPr>
              <w:t>本履約標的自全部完成履約經驗收合格日之日起，由得標廠商保固至</w:t>
            </w:r>
            <w:r w:rsidR="008450D4">
              <w:rPr>
                <w:rFonts w:ascii="標楷體" w:eastAsia="標楷體" w:hAnsi="標楷體" w:hint="eastAsia"/>
                <w:szCs w:val="24"/>
              </w:rPr>
              <w:t>11</w:t>
            </w:r>
            <w:r w:rsidR="000429FF">
              <w:rPr>
                <w:rFonts w:ascii="標楷體" w:eastAsia="標楷體" w:hAnsi="標楷體" w:hint="eastAsia"/>
                <w:szCs w:val="24"/>
              </w:rPr>
              <w:t>6</w:t>
            </w:r>
            <w:r w:rsidRPr="0060561D">
              <w:rPr>
                <w:rFonts w:ascii="標楷體" w:eastAsia="標楷體" w:hAnsi="標楷體" w:hint="eastAsia"/>
                <w:szCs w:val="24"/>
              </w:rPr>
              <w:t>年12月31日</w:t>
            </w:r>
            <w:r w:rsidR="003C5566" w:rsidRPr="0060561D">
              <w:rPr>
                <w:rFonts w:ascii="標楷體" w:eastAsia="標楷體" w:hAnsi="標楷體" w:hint="eastAsia"/>
                <w:szCs w:val="24"/>
              </w:rPr>
              <w:t>。</w:t>
            </w:r>
          </w:p>
          <w:p w14:paraId="64997BB3" w14:textId="77777777" w:rsidR="006E72F2" w:rsidRDefault="006E72F2" w:rsidP="006E72F2">
            <w:pPr>
              <w:numPr>
                <w:ilvl w:val="0"/>
                <w:numId w:val="46"/>
              </w:numPr>
              <w:rPr>
                <w:rFonts w:ascii="標楷體" w:eastAsia="標楷體" w:hAnsi="標楷體"/>
                <w:szCs w:val="24"/>
              </w:rPr>
            </w:pPr>
            <w:r w:rsidRPr="0060561D">
              <w:rPr>
                <w:rFonts w:ascii="標楷體" w:eastAsia="標楷體" w:hAnsi="標楷體" w:hint="eastAsia"/>
                <w:szCs w:val="24"/>
              </w:rPr>
              <w:t>保固期限內，得標廠商負責資料庫安裝、故障排除維護、資料更新、連線使用及教育訓練之相關作業。</w:t>
            </w:r>
          </w:p>
          <w:p w14:paraId="6F2B5F16" w14:textId="77777777" w:rsidR="00F91DBE" w:rsidRDefault="00F91DBE" w:rsidP="006E72F2">
            <w:pPr>
              <w:numPr>
                <w:ilvl w:val="0"/>
                <w:numId w:val="46"/>
              </w:num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驗收</w:t>
            </w:r>
            <w:r>
              <w:rPr>
                <w:rFonts w:ascii="標楷體" w:eastAsia="標楷體" w:hAnsi="標楷體"/>
                <w:szCs w:val="24"/>
              </w:rPr>
              <w:t>時需備</w:t>
            </w:r>
            <w:r>
              <w:rPr>
                <w:rFonts w:ascii="標楷體" w:eastAsia="標楷體" w:hAnsi="標楷體" w:hint="eastAsia"/>
                <w:szCs w:val="24"/>
              </w:rPr>
              <w:t>保</w:t>
            </w:r>
            <w:r>
              <w:rPr>
                <w:rFonts w:ascii="標楷體" w:eastAsia="標楷體" w:hAnsi="標楷體"/>
                <w:szCs w:val="24"/>
              </w:rPr>
              <w:t>固切結（或</w:t>
            </w:r>
            <w:r>
              <w:rPr>
                <w:rFonts w:ascii="標楷體" w:eastAsia="標楷體" w:hAnsi="標楷體" w:hint="eastAsia"/>
                <w:szCs w:val="24"/>
              </w:rPr>
              <w:t>證</w:t>
            </w:r>
            <w:r>
              <w:rPr>
                <w:rFonts w:ascii="標楷體" w:eastAsia="標楷體" w:hAnsi="標楷體"/>
                <w:szCs w:val="24"/>
              </w:rPr>
              <w:t>明）書。</w:t>
            </w:r>
          </w:p>
          <w:p w14:paraId="6DEBBFC2" w14:textId="77777777" w:rsidR="00F91DBE" w:rsidRPr="0060561D" w:rsidRDefault="00F91DBE" w:rsidP="006E72F2">
            <w:pPr>
              <w:numPr>
                <w:ilvl w:val="0"/>
                <w:numId w:val="46"/>
              </w:num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本</w:t>
            </w:r>
            <w:r>
              <w:rPr>
                <w:rFonts w:ascii="標楷體" w:eastAsia="標楷體" w:hAnsi="標楷體"/>
                <w:szCs w:val="24"/>
              </w:rPr>
              <w:t>案收取保固</w:t>
            </w:r>
            <w:r>
              <w:rPr>
                <w:rFonts w:ascii="標楷體" w:eastAsia="標楷體" w:hAnsi="標楷體" w:hint="eastAsia"/>
                <w:szCs w:val="24"/>
              </w:rPr>
              <w:t>保</w:t>
            </w:r>
            <w:r>
              <w:rPr>
                <w:rFonts w:ascii="標楷體" w:eastAsia="標楷體" w:hAnsi="標楷體"/>
                <w:szCs w:val="24"/>
              </w:rPr>
              <w:t>證</w:t>
            </w:r>
            <w:r>
              <w:rPr>
                <w:rFonts w:ascii="標楷體" w:eastAsia="標楷體" w:hAnsi="標楷體" w:hint="eastAsia"/>
                <w:szCs w:val="24"/>
              </w:rPr>
              <w:t>金</w:t>
            </w:r>
            <w:r>
              <w:rPr>
                <w:rFonts w:ascii="標楷體" w:eastAsia="標楷體" w:hAnsi="標楷體"/>
                <w:szCs w:val="24"/>
              </w:rPr>
              <w:t>。</w:t>
            </w:r>
          </w:p>
          <w:p w14:paraId="08285D8E" w14:textId="77777777" w:rsidR="003C5566" w:rsidRPr="0060561D" w:rsidRDefault="006E72F2" w:rsidP="006E72F2">
            <w:pPr>
              <w:pStyle w:val="ad"/>
              <w:numPr>
                <w:ilvl w:val="0"/>
                <w:numId w:val="46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60561D">
              <w:rPr>
                <w:rFonts w:ascii="標楷體" w:eastAsia="標楷體" w:hAnsi="標楷體" w:hint="eastAsia"/>
                <w:szCs w:val="24"/>
              </w:rPr>
              <w:t>每月定期提供資料庫使用統計報表。</w:t>
            </w:r>
          </w:p>
          <w:p w14:paraId="0F99CF9B" w14:textId="77777777" w:rsidR="006E72F2" w:rsidRPr="0060561D" w:rsidRDefault="006E72F2" w:rsidP="006E72F2">
            <w:pPr>
              <w:pStyle w:val="ad"/>
              <w:numPr>
                <w:ilvl w:val="0"/>
                <w:numId w:val="46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60561D">
              <w:rPr>
                <w:rFonts w:ascii="標楷體" w:eastAsia="標楷體" w:hAnsi="標楷體" w:hint="eastAsia"/>
                <w:szCs w:val="24"/>
              </w:rPr>
              <w:t>得標廠商須提供電話諮詢客戶人員須具備代理人制度，並為本專案保固服務之固定聯絡人員。</w:t>
            </w:r>
          </w:p>
          <w:p w14:paraId="1ABE1792" w14:textId="5E058445" w:rsidR="00F91DBE" w:rsidRPr="00F91DBE" w:rsidRDefault="00F91DBE" w:rsidP="00F91DBE">
            <w:pPr>
              <w:pStyle w:val="ad"/>
              <w:numPr>
                <w:ilvl w:val="0"/>
                <w:numId w:val="46"/>
              </w:numPr>
              <w:ind w:leftChars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Cs w:val="24"/>
              </w:rPr>
              <w:t>資</w:t>
            </w:r>
            <w:r>
              <w:rPr>
                <w:rFonts w:ascii="標楷體" w:eastAsia="標楷體" w:hAnsi="標楷體"/>
                <w:szCs w:val="24"/>
              </w:rPr>
              <w:t>料庫連</w:t>
            </w:r>
            <w:r>
              <w:rPr>
                <w:rFonts w:ascii="標楷體" w:eastAsia="標楷體" w:hAnsi="標楷體" w:hint="eastAsia"/>
                <w:szCs w:val="24"/>
              </w:rPr>
              <w:t>線</w:t>
            </w:r>
            <w:r>
              <w:rPr>
                <w:rFonts w:ascii="標楷體" w:eastAsia="標楷體" w:hAnsi="標楷體"/>
                <w:szCs w:val="24"/>
              </w:rPr>
              <w:t>使用期限</w:t>
            </w:r>
            <w:r>
              <w:rPr>
                <w:rFonts w:ascii="標楷體" w:eastAsia="標楷體" w:hAnsi="標楷體" w:hint="eastAsia"/>
                <w:szCs w:val="24"/>
              </w:rPr>
              <w:t>：1</w:t>
            </w:r>
            <w:r w:rsidR="008450D4">
              <w:rPr>
                <w:rFonts w:ascii="標楷體" w:eastAsia="標楷體" w:hAnsi="標楷體" w:hint="eastAsia"/>
                <w:szCs w:val="24"/>
              </w:rPr>
              <w:t>1</w:t>
            </w:r>
            <w:r w:rsidR="000429FF">
              <w:rPr>
                <w:rFonts w:ascii="標楷體" w:eastAsia="標楷體" w:hAnsi="標楷體" w:hint="eastAsia"/>
                <w:szCs w:val="24"/>
              </w:rPr>
              <w:t>5</w:t>
            </w:r>
            <w:r>
              <w:rPr>
                <w:rFonts w:ascii="標楷體" w:eastAsia="標楷體" w:hAnsi="標楷體" w:hint="eastAsia"/>
                <w:szCs w:val="24"/>
              </w:rPr>
              <w:t>年1</w:t>
            </w:r>
            <w:r w:rsidR="00322D19">
              <w:rPr>
                <w:rFonts w:ascii="標楷體" w:eastAsia="標楷體" w:hAnsi="標楷體"/>
                <w:szCs w:val="24"/>
              </w:rPr>
              <w:t>2</w:t>
            </w:r>
            <w:r>
              <w:rPr>
                <w:rFonts w:ascii="標楷體" w:eastAsia="標楷體" w:hAnsi="標楷體" w:hint="eastAsia"/>
                <w:szCs w:val="24"/>
              </w:rPr>
              <w:t>月1日</w:t>
            </w:r>
            <w:r>
              <w:rPr>
                <w:rFonts w:ascii="標楷體" w:eastAsia="標楷體" w:hAnsi="標楷體"/>
                <w:szCs w:val="24"/>
              </w:rPr>
              <w:t>至</w:t>
            </w:r>
            <w:r w:rsidR="00D0365C">
              <w:rPr>
                <w:rFonts w:ascii="標楷體" w:eastAsia="標楷體" w:hAnsi="標楷體" w:hint="eastAsia"/>
                <w:szCs w:val="24"/>
              </w:rPr>
              <w:t>11</w:t>
            </w:r>
            <w:r w:rsidR="000429FF">
              <w:rPr>
                <w:rFonts w:ascii="標楷體" w:eastAsia="標楷體" w:hAnsi="標楷體" w:hint="eastAsia"/>
                <w:szCs w:val="24"/>
              </w:rPr>
              <w:t>6</w:t>
            </w:r>
            <w:r>
              <w:rPr>
                <w:rFonts w:ascii="標楷體" w:eastAsia="標楷體" w:hAnsi="標楷體" w:hint="eastAsia"/>
                <w:szCs w:val="24"/>
              </w:rPr>
              <w:t>年12月31日</w:t>
            </w:r>
            <w:r>
              <w:rPr>
                <w:rFonts w:ascii="標楷體" w:eastAsia="標楷體" w:hAnsi="標楷體"/>
                <w:szCs w:val="24"/>
              </w:rPr>
              <w:t>。</w:t>
            </w:r>
          </w:p>
          <w:p w14:paraId="41815E96" w14:textId="77777777" w:rsidR="006E72F2" w:rsidRDefault="006E72F2" w:rsidP="00E56AB1">
            <w:pPr>
              <w:ind w:firstLineChars="150" w:firstLine="330"/>
              <w:rPr>
                <w:rFonts w:ascii="Arial" w:eastAsia="標楷體" w:hAnsi="Arial" w:cs="Arial"/>
                <w:sz w:val="22"/>
              </w:rPr>
            </w:pPr>
          </w:p>
          <w:p w14:paraId="1B167769" w14:textId="77777777" w:rsidR="006E72F2" w:rsidRDefault="006E72F2" w:rsidP="00E56AB1">
            <w:pPr>
              <w:ind w:firstLineChars="150" w:firstLine="330"/>
              <w:rPr>
                <w:rFonts w:ascii="Arial" w:eastAsia="標楷體" w:hAnsi="Arial" w:cs="Arial"/>
                <w:sz w:val="22"/>
              </w:rPr>
            </w:pPr>
          </w:p>
          <w:p w14:paraId="47EFC598" w14:textId="77777777" w:rsidR="006E72F2" w:rsidRDefault="006E72F2" w:rsidP="00E56AB1">
            <w:pPr>
              <w:ind w:firstLineChars="150" w:firstLine="330"/>
              <w:rPr>
                <w:rFonts w:ascii="Arial" w:eastAsia="標楷體" w:hAnsi="Arial" w:cs="Arial"/>
                <w:sz w:val="22"/>
              </w:rPr>
            </w:pPr>
          </w:p>
          <w:p w14:paraId="547C38E0" w14:textId="77777777" w:rsidR="006E72F2" w:rsidRDefault="006E72F2" w:rsidP="00E56AB1">
            <w:pPr>
              <w:ind w:firstLineChars="150" w:firstLine="330"/>
              <w:rPr>
                <w:rFonts w:ascii="Arial" w:eastAsia="標楷體" w:hAnsi="Arial" w:cs="Arial"/>
                <w:sz w:val="22"/>
              </w:rPr>
            </w:pPr>
          </w:p>
          <w:p w14:paraId="3C9ECF5A" w14:textId="77777777" w:rsidR="006E72F2" w:rsidRPr="00757D33" w:rsidRDefault="006E72F2" w:rsidP="00E56AB1">
            <w:pPr>
              <w:ind w:firstLineChars="150" w:firstLine="330"/>
              <w:rPr>
                <w:rFonts w:ascii="Arial" w:eastAsia="標楷體" w:hAnsi="Arial" w:cs="Arial"/>
                <w:sz w:val="22"/>
              </w:rPr>
            </w:pPr>
          </w:p>
        </w:tc>
      </w:tr>
    </w:tbl>
    <w:p w14:paraId="26337059" w14:textId="77777777" w:rsidR="009C7761" w:rsidRPr="00545EE8" w:rsidRDefault="009C7761" w:rsidP="00741C02">
      <w:pPr>
        <w:spacing w:beforeLines="150" w:before="540" w:line="240" w:lineRule="atLeast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※廠牌：</w:t>
      </w:r>
      <w:r>
        <w:rPr>
          <w:rFonts w:ascii="標楷體" w:eastAsia="標楷體" w:hAnsi="標楷體" w:hint="eastAsia"/>
          <w:b/>
          <w:szCs w:val="24"/>
          <w:u w:val="single"/>
        </w:rPr>
        <w:t xml:space="preserve">　　</w:t>
      </w:r>
      <w:r w:rsidR="00995032">
        <w:rPr>
          <w:rFonts w:ascii="標楷體" w:eastAsia="標楷體" w:hAnsi="標楷體" w:hint="eastAsia"/>
          <w:b/>
          <w:szCs w:val="24"/>
          <w:u w:val="single"/>
        </w:rPr>
        <w:t xml:space="preserve">    </w:t>
      </w:r>
      <w:r w:rsidR="00995032">
        <w:rPr>
          <w:rFonts w:ascii="標楷體" w:eastAsia="標楷體" w:hAnsi="標楷體"/>
          <w:b/>
          <w:szCs w:val="24"/>
          <w:u w:val="single"/>
        </w:rPr>
        <w:t xml:space="preserve">        </w:t>
      </w:r>
      <w:r w:rsidR="00995032">
        <w:rPr>
          <w:rFonts w:ascii="標楷體" w:eastAsia="標楷體" w:hAnsi="標楷體" w:hint="eastAsia"/>
          <w:b/>
          <w:szCs w:val="24"/>
          <w:u w:val="single"/>
        </w:rPr>
        <w:t xml:space="preserve">      </w:t>
      </w:r>
      <w:r w:rsidR="001D53AB" w:rsidRPr="001D53AB">
        <w:rPr>
          <w:rFonts w:ascii="Arial" w:eastAsia="標楷體" w:hAnsi="Arial" w:cs="Arial"/>
          <w:b/>
          <w:szCs w:val="24"/>
          <w:u w:val="single"/>
        </w:rPr>
        <w:t xml:space="preserve"> </w:t>
      </w:r>
      <w:r w:rsidRPr="001D53AB">
        <w:rPr>
          <w:rFonts w:ascii="Arial" w:eastAsia="標楷體" w:hAnsi="標楷體" w:cs="Arial"/>
          <w:b/>
          <w:szCs w:val="24"/>
          <w:u w:val="single"/>
        </w:rPr>
        <w:t xml:space="preserve">　</w:t>
      </w:r>
      <w:r>
        <w:rPr>
          <w:rFonts w:ascii="標楷體" w:eastAsia="標楷體" w:hAnsi="標楷體" w:hint="eastAsia"/>
          <w:b/>
          <w:szCs w:val="24"/>
          <w:u w:val="single"/>
        </w:rPr>
        <w:t xml:space="preserve">　</w:t>
      </w:r>
      <w:r>
        <w:rPr>
          <w:rFonts w:ascii="標楷體" w:eastAsia="標楷體" w:hAnsi="標楷體" w:hint="eastAsia"/>
          <w:b/>
          <w:szCs w:val="24"/>
        </w:rPr>
        <w:t xml:space="preserve">　型號：</w:t>
      </w:r>
      <w:r>
        <w:rPr>
          <w:rFonts w:ascii="標楷體" w:eastAsia="標楷體" w:hAnsi="標楷體" w:hint="eastAsia"/>
          <w:b/>
          <w:szCs w:val="24"/>
          <w:u w:val="single"/>
        </w:rPr>
        <w:t xml:space="preserve">　</w:t>
      </w:r>
      <w:r w:rsidR="00995032">
        <w:rPr>
          <w:rFonts w:ascii="標楷體" w:eastAsia="標楷體" w:hAnsi="標楷體" w:hint="eastAsia"/>
          <w:b/>
          <w:szCs w:val="24"/>
          <w:u w:val="single"/>
        </w:rPr>
        <w:t xml:space="preserve">                              </w:t>
      </w:r>
      <w:r>
        <w:rPr>
          <w:rFonts w:ascii="標楷體" w:eastAsia="標楷體" w:hAnsi="標楷體" w:hint="eastAsia"/>
          <w:b/>
          <w:szCs w:val="24"/>
          <w:u w:val="single"/>
        </w:rPr>
        <w:t xml:space="preserve">　</w:t>
      </w:r>
    </w:p>
    <w:p w14:paraId="1E69C486" w14:textId="77777777" w:rsidR="0095317B" w:rsidRPr="00AB55DD" w:rsidRDefault="001D4D7D" w:rsidP="009C7761">
      <w:pPr>
        <w:spacing w:line="240" w:lineRule="atLeast"/>
        <w:rPr>
          <w:rFonts w:ascii="標楷體" w:eastAsia="標楷體" w:hAnsi="標楷體"/>
          <w:b/>
          <w:szCs w:val="24"/>
        </w:rPr>
      </w:pPr>
      <w:r w:rsidRPr="00822DF9">
        <w:rPr>
          <w:rFonts w:ascii="標楷體" w:eastAsia="標楷體" w:hAnsi="標楷體"/>
          <w:b/>
          <w:szCs w:val="24"/>
        </w:rPr>
        <w:t>※</w:t>
      </w:r>
      <w:r w:rsidR="0095317B" w:rsidRPr="00AB55DD">
        <w:rPr>
          <w:rFonts w:ascii="標楷體" w:eastAsia="標楷體" w:hAnsi="標楷體"/>
          <w:b/>
          <w:szCs w:val="24"/>
        </w:rPr>
        <w:t>若有型錄請以</w:t>
      </w:r>
      <w:r w:rsidR="00513A48" w:rsidRPr="00AB55DD">
        <w:rPr>
          <w:rFonts w:ascii="標楷體" w:eastAsia="標楷體" w:hAnsi="標楷體"/>
          <w:b/>
          <w:szCs w:val="24"/>
        </w:rPr>
        <w:t>螢光</w:t>
      </w:r>
      <w:r w:rsidR="0095317B" w:rsidRPr="00AB55DD">
        <w:rPr>
          <w:rFonts w:ascii="標楷體" w:eastAsia="標楷體" w:hAnsi="標楷體"/>
          <w:b/>
          <w:szCs w:val="24"/>
        </w:rPr>
        <w:t>筆標示符合</w:t>
      </w:r>
      <w:r w:rsidR="00513A48" w:rsidRPr="00AB55DD">
        <w:rPr>
          <w:rFonts w:ascii="標楷體" w:eastAsia="標楷體" w:hAnsi="標楷體"/>
          <w:b/>
          <w:szCs w:val="24"/>
        </w:rPr>
        <w:t>規格</w:t>
      </w:r>
      <w:r w:rsidR="0095317B" w:rsidRPr="00AB55DD">
        <w:rPr>
          <w:rFonts w:ascii="標楷體" w:eastAsia="標楷體" w:hAnsi="標楷體"/>
          <w:b/>
          <w:szCs w:val="24"/>
        </w:rPr>
        <w:t>處。</w:t>
      </w:r>
    </w:p>
    <w:p w14:paraId="5AA51960" w14:textId="77777777" w:rsidR="004E4ECF" w:rsidRPr="00305E9E" w:rsidRDefault="00342D79" w:rsidP="00B96EFE">
      <w:pPr>
        <w:spacing w:before="1200" w:line="240" w:lineRule="atLeast"/>
        <w:ind w:left="567"/>
        <w:rPr>
          <w:rFonts w:ascii="Arial" w:eastAsia="標楷體" w:hAnsi="Arial" w:cs="Arial"/>
          <w:b/>
          <w:szCs w:val="24"/>
        </w:rPr>
      </w:pPr>
      <w:r>
        <w:rPr>
          <w:rFonts w:ascii="Arial" w:eastAsia="標楷體" w:hAnsi="Arial" w:cs="Arial"/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8A561A4" wp14:editId="3B9F9776">
                <wp:simplePos x="0" y="0"/>
                <wp:positionH relativeFrom="column">
                  <wp:posOffset>4572000</wp:posOffset>
                </wp:positionH>
                <wp:positionV relativeFrom="paragraph">
                  <wp:posOffset>662940</wp:posOffset>
                </wp:positionV>
                <wp:extent cx="732155" cy="685800"/>
                <wp:effectExtent l="0" t="0" r="0" b="0"/>
                <wp:wrapNone/>
                <wp:docPr id="5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2155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FF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2E0D4D" id="Rectangle 9" o:spid="_x0000_s1026" style="position:absolute;margin-left:5in;margin-top:52.2pt;width:57.65pt;height:5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" strokecolor="red">
                <v:stroke dashstyle="1 1" endcap="round"/>
              </v:rect>
            </w:pict>
          </mc:Fallback>
        </mc:AlternateContent>
      </w:r>
      <w:r>
        <w:rPr>
          <w:rFonts w:ascii="Arial" w:eastAsia="標楷體" w:hAnsi="Arial" w:cs="Arial"/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74825D42" wp14:editId="4840B38C">
                <wp:simplePos x="0" y="0"/>
                <wp:positionH relativeFrom="column">
                  <wp:posOffset>3124200</wp:posOffset>
                </wp:positionH>
                <wp:positionV relativeFrom="paragraph">
                  <wp:posOffset>320040</wp:posOffset>
                </wp:positionV>
                <wp:extent cx="1143000" cy="1028700"/>
                <wp:effectExtent l="0" t="0" r="0" b="0"/>
                <wp:wrapNone/>
                <wp:docPr id="4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FF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A93548" id="Rectangle 8" o:spid="_x0000_s1026" style="position:absolute;margin-left:246pt;margin-top:25.2pt;width:90pt;height:81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" strokecolor="red">
                <v:stroke dashstyle="1 1" endcap="round"/>
              </v:rect>
            </w:pict>
          </mc:Fallback>
        </mc:AlternateContent>
      </w:r>
      <w:r w:rsidR="00E71E19">
        <w:rPr>
          <w:rFonts w:ascii="Arial" w:eastAsia="標楷體" w:hAnsi="Arial" w:cs="Arial" w:hint="eastAsia"/>
          <w:b/>
          <w:szCs w:val="24"/>
        </w:rPr>
        <w:t>投標廠商</w:t>
      </w:r>
      <w:r w:rsidR="004E4ECF" w:rsidRPr="00305E9E">
        <w:rPr>
          <w:rFonts w:ascii="Arial" w:eastAsia="標楷體" w:hAnsi="Arial" w:cs="Arial"/>
          <w:b/>
          <w:szCs w:val="24"/>
        </w:rPr>
        <w:t>：</w:t>
      </w:r>
    </w:p>
    <w:p w14:paraId="0ACB69C5" w14:textId="4E40A5DA" w:rsidR="00844FDA" w:rsidRPr="00305E9E" w:rsidRDefault="00342D79" w:rsidP="00B96EFE">
      <w:pPr>
        <w:spacing w:before="360" w:line="240" w:lineRule="atLeast"/>
        <w:ind w:left="567"/>
        <w:rPr>
          <w:rFonts w:ascii="Arial" w:eastAsia="標楷體" w:hAnsi="Arial" w:cs="Arial"/>
          <w:b/>
          <w:szCs w:val="24"/>
        </w:rPr>
      </w:pPr>
      <w:r>
        <w:rPr>
          <w:rFonts w:ascii="Arial" w:eastAsia="標楷體" w:hAnsi="Arial" w:cs="Arial"/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43FD2EE2" wp14:editId="21277D14">
                <wp:simplePos x="0" y="0"/>
                <wp:positionH relativeFrom="column">
                  <wp:posOffset>4343400</wp:posOffset>
                </wp:positionH>
                <wp:positionV relativeFrom="paragraph">
                  <wp:posOffset>358140</wp:posOffset>
                </wp:positionV>
                <wp:extent cx="1143000" cy="342900"/>
                <wp:effectExtent l="0" t="0" r="0" b="0"/>
                <wp:wrapNone/>
                <wp:docPr id="2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ap="rnd">
                              <a:solidFill>
                                <a:srgbClr val="FF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62BF3" w14:textId="77777777" w:rsidR="002C758C" w:rsidRPr="002C758C" w:rsidRDefault="002C758C" w:rsidP="002C758C">
                            <w:r w:rsidRPr="002C758C">
                              <w:rPr>
                                <w:rFonts w:ascii="Arial" w:eastAsia="標楷體" w:hAnsi="Arial" w:cs="Arial"/>
                                <w:szCs w:val="24"/>
                              </w:rPr>
                              <w:t>（負責人章）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FD2EE2" id="Rectangle 11" o:spid="_x0000_s1026" style="position:absolute;left:0;text-align:left;margin-left:342pt;margin-top:28.2pt;width:90pt;height:27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" stroked="f" strokecolor="red">
                <v:stroke dashstyle="1 1" endcap="round"/>
                <v:textbox>
                  <w:txbxContent>
                    <w:p w14:paraId="20A62BF3" w14:textId="77777777" w:rsidR="002C758C" w:rsidRPr="002C758C" w:rsidRDefault="002C758C" w:rsidP="002C758C">
                      <w:r w:rsidRPr="002C758C">
                        <w:rPr>
                          <w:rFonts w:ascii="Arial" w:eastAsia="標楷體" w:hAnsi="Arial" w:cs="Arial"/>
                          <w:szCs w:val="24"/>
                        </w:rPr>
                        <w:t>（負責人章）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" w:eastAsia="標楷體" w:hAnsi="Arial" w:cs="Arial"/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0A2F1B6C" wp14:editId="4C3BBF46">
                <wp:simplePos x="0" y="0"/>
                <wp:positionH relativeFrom="column">
                  <wp:posOffset>3276600</wp:posOffset>
                </wp:positionH>
                <wp:positionV relativeFrom="paragraph">
                  <wp:posOffset>358140</wp:posOffset>
                </wp:positionV>
                <wp:extent cx="836295" cy="342900"/>
                <wp:effectExtent l="0" t="0" r="0" b="0"/>
                <wp:wrapNone/>
                <wp:docPr id="1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3629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ap="rnd">
                              <a:solidFill>
                                <a:srgbClr val="FF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34DF5E" w14:textId="77777777" w:rsidR="002C758C" w:rsidRPr="0090018F" w:rsidRDefault="002C758C">
                            <w:pPr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 w:rsidRPr="0090018F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(公司章)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2F1B6C" id="Rectangle 10" o:spid="_x0000_s1027" style="position:absolute;left:0;text-align:left;margin-left:258pt;margin-top:28.2pt;width:65.85pt;height:27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" stroked="f" strokecolor="red">
                <v:stroke dashstyle="1 1" endcap="round"/>
                <v:textbox>
                  <w:txbxContent>
                    <w:p w14:paraId="2F34DF5E" w14:textId="77777777" w:rsidR="002C758C" w:rsidRPr="0090018F" w:rsidRDefault="002C758C">
                      <w:pPr>
                        <w:rPr>
                          <w:rFonts w:ascii="標楷體" w:eastAsia="標楷體" w:hAnsi="標楷體"/>
                          <w:szCs w:val="24"/>
                        </w:rPr>
                      </w:pPr>
                      <w:r w:rsidRPr="0090018F">
                        <w:rPr>
                          <w:rFonts w:ascii="標楷體" w:eastAsia="標楷體" w:hAnsi="標楷體" w:hint="eastAsia"/>
                          <w:szCs w:val="24"/>
                        </w:rPr>
                        <w:t>(公司章)</w:t>
                      </w:r>
                    </w:p>
                  </w:txbxContent>
                </v:textbox>
              </v:rect>
            </w:pict>
          </mc:Fallback>
        </mc:AlternateContent>
      </w:r>
      <w:r w:rsidR="004E4ECF" w:rsidRPr="00305E9E">
        <w:rPr>
          <w:rFonts w:ascii="Arial" w:eastAsia="標楷體" w:hAnsi="Arial" w:cs="Arial"/>
          <w:b/>
          <w:szCs w:val="24"/>
        </w:rPr>
        <w:t>負</w:t>
      </w:r>
      <w:r w:rsidR="004E4ECF" w:rsidRPr="00305E9E">
        <w:rPr>
          <w:rFonts w:ascii="Arial" w:eastAsia="標楷體" w:hAnsi="Arial" w:cs="Arial"/>
          <w:b/>
          <w:szCs w:val="24"/>
        </w:rPr>
        <w:t xml:space="preserve"> </w:t>
      </w:r>
      <w:r w:rsidR="004E4ECF" w:rsidRPr="00305E9E">
        <w:rPr>
          <w:rFonts w:ascii="Arial" w:eastAsia="標楷體" w:hAnsi="Arial" w:cs="Arial"/>
          <w:b/>
          <w:szCs w:val="24"/>
        </w:rPr>
        <w:t>責</w:t>
      </w:r>
      <w:r w:rsidR="004E4ECF" w:rsidRPr="00305E9E">
        <w:rPr>
          <w:rFonts w:ascii="Arial" w:eastAsia="標楷體" w:hAnsi="Arial" w:cs="Arial"/>
          <w:b/>
          <w:szCs w:val="24"/>
        </w:rPr>
        <w:t xml:space="preserve"> </w:t>
      </w:r>
      <w:r w:rsidR="004E4ECF" w:rsidRPr="00305E9E">
        <w:rPr>
          <w:rFonts w:ascii="Arial" w:eastAsia="標楷體" w:hAnsi="Arial" w:cs="Arial"/>
          <w:b/>
          <w:szCs w:val="24"/>
        </w:rPr>
        <w:t>人：</w:t>
      </w:r>
    </w:p>
    <w:sectPr w:rsidR="00844FDA" w:rsidRPr="00305E9E" w:rsidSect="00487CC2">
      <w:footerReference w:type="even" r:id="rId7"/>
      <w:footerReference w:type="default" r:id="rId8"/>
      <w:pgSz w:w="11906" w:h="16838" w:code="9"/>
      <w:pgMar w:top="794" w:right="1418" w:bottom="794" w:left="1418" w:header="851" w:footer="61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829BAF" w14:textId="77777777" w:rsidR="009D4A13" w:rsidRDefault="009D4A13">
      <w:r>
        <w:separator/>
      </w:r>
    </w:p>
  </w:endnote>
  <w:endnote w:type="continuationSeparator" w:id="0">
    <w:p w14:paraId="534EB4E8" w14:textId="77777777" w:rsidR="009D4A13" w:rsidRDefault="009D4A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honar Bangla">
    <w:charset w:val="00"/>
    <w:family w:val="roman"/>
    <w:pitch w:val="variable"/>
    <w:sig w:usb0="0001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uturaBT-BoldCondensed">
    <w:altName w:val="AR MingtiM BIG-5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標楷體e...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117040" w14:textId="77777777" w:rsidR="002C758C" w:rsidRDefault="002C758C" w:rsidP="00936FA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150BE8E5" w14:textId="77777777" w:rsidR="002C758C" w:rsidRDefault="002C758C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A7546F" w14:textId="77777777" w:rsidR="002C758C" w:rsidRPr="006B108E" w:rsidRDefault="002C758C" w:rsidP="00936FA8">
    <w:pPr>
      <w:pStyle w:val="a8"/>
      <w:framePr w:wrap="around" w:vAnchor="text" w:hAnchor="margin" w:xAlign="center" w:y="1"/>
      <w:jc w:val="center"/>
      <w:rPr>
        <w:rFonts w:ascii="Arial" w:eastAsia="標楷體" w:hAnsi="Arial" w:cs="Arial"/>
      </w:rPr>
    </w:pPr>
    <w:r w:rsidRPr="006B108E">
      <w:rPr>
        <w:rFonts w:ascii="Arial" w:eastAsia="標楷體" w:hAnsi="Arial" w:cs="Arial"/>
        <w:kern w:val="0"/>
      </w:rPr>
      <w:t>〈</w:t>
    </w:r>
    <w:r>
      <w:rPr>
        <w:rFonts w:ascii="Arial" w:eastAsia="標楷體" w:hAnsi="Arial" w:cs="Arial" w:hint="eastAsia"/>
        <w:kern w:val="0"/>
      </w:rPr>
      <w:t>規格書</w:t>
    </w:r>
    <w:r w:rsidRPr="006B108E">
      <w:rPr>
        <w:rFonts w:ascii="Arial" w:eastAsia="標楷體" w:hAnsi="Arial" w:cs="Arial"/>
        <w:kern w:val="0"/>
      </w:rPr>
      <w:t>〉第</w:t>
    </w:r>
    <w:r w:rsidRPr="006B108E">
      <w:rPr>
        <w:rStyle w:val="a9"/>
        <w:rFonts w:ascii="Arial" w:eastAsia="標楷體" w:hAnsi="Arial" w:cs="Arial"/>
      </w:rPr>
      <w:fldChar w:fldCharType="begin"/>
    </w:r>
    <w:r w:rsidRPr="006B108E">
      <w:rPr>
        <w:rStyle w:val="a9"/>
        <w:rFonts w:ascii="Arial" w:eastAsia="標楷體" w:hAnsi="Arial" w:cs="Arial"/>
      </w:rPr>
      <w:instrText xml:space="preserve"> PAGE </w:instrText>
    </w:r>
    <w:r w:rsidRPr="006B108E">
      <w:rPr>
        <w:rStyle w:val="a9"/>
        <w:rFonts w:ascii="Arial" w:eastAsia="標楷體" w:hAnsi="Arial" w:cs="Arial"/>
      </w:rPr>
      <w:fldChar w:fldCharType="separate"/>
    </w:r>
    <w:r w:rsidR="008450D4">
      <w:rPr>
        <w:rStyle w:val="a9"/>
        <w:rFonts w:ascii="Arial" w:eastAsia="標楷體" w:hAnsi="Arial" w:cs="Arial"/>
        <w:noProof/>
      </w:rPr>
      <w:t>1</w:t>
    </w:r>
    <w:r w:rsidRPr="006B108E">
      <w:rPr>
        <w:rStyle w:val="a9"/>
        <w:rFonts w:ascii="Arial" w:eastAsia="標楷體" w:hAnsi="Arial" w:cs="Arial"/>
      </w:rPr>
      <w:fldChar w:fldCharType="end"/>
    </w:r>
    <w:r w:rsidRPr="006B108E">
      <w:rPr>
        <w:rStyle w:val="a9"/>
        <w:rFonts w:ascii="Arial" w:eastAsia="標楷體" w:hAnsi="Arial" w:cs="Arial"/>
      </w:rPr>
      <w:t>頁，共</w:t>
    </w:r>
    <w:r w:rsidRPr="006B108E">
      <w:rPr>
        <w:rStyle w:val="a9"/>
        <w:rFonts w:ascii="Arial" w:eastAsia="標楷體" w:hAnsi="Arial" w:cs="Arial"/>
      </w:rPr>
      <w:fldChar w:fldCharType="begin"/>
    </w:r>
    <w:r w:rsidRPr="006B108E">
      <w:rPr>
        <w:rStyle w:val="a9"/>
        <w:rFonts w:ascii="Arial" w:eastAsia="標楷體" w:hAnsi="Arial" w:cs="Arial"/>
      </w:rPr>
      <w:instrText xml:space="preserve"> NUMPAGES </w:instrText>
    </w:r>
    <w:r w:rsidRPr="006B108E">
      <w:rPr>
        <w:rStyle w:val="a9"/>
        <w:rFonts w:ascii="Arial" w:eastAsia="標楷體" w:hAnsi="Arial" w:cs="Arial"/>
      </w:rPr>
      <w:fldChar w:fldCharType="separate"/>
    </w:r>
    <w:r w:rsidR="008450D4">
      <w:rPr>
        <w:rStyle w:val="a9"/>
        <w:rFonts w:ascii="Arial" w:eastAsia="標楷體" w:hAnsi="Arial" w:cs="Arial"/>
        <w:noProof/>
      </w:rPr>
      <w:t>1</w:t>
    </w:r>
    <w:r w:rsidRPr="006B108E">
      <w:rPr>
        <w:rStyle w:val="a9"/>
        <w:rFonts w:ascii="Arial" w:eastAsia="標楷體" w:hAnsi="Arial" w:cs="Arial"/>
      </w:rPr>
      <w:fldChar w:fldCharType="end"/>
    </w:r>
    <w:r w:rsidRPr="006B108E">
      <w:rPr>
        <w:rStyle w:val="a9"/>
        <w:rFonts w:ascii="Arial" w:eastAsia="標楷體" w:hAnsi="Arial" w:cs="Arial"/>
      </w:rPr>
      <w:t>頁</w:t>
    </w:r>
  </w:p>
  <w:p w14:paraId="6B5F1D1F" w14:textId="77777777" w:rsidR="002C758C" w:rsidRPr="00936FA8" w:rsidRDefault="002C758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BCCADB" w14:textId="77777777" w:rsidR="009D4A13" w:rsidRDefault="009D4A13">
      <w:r>
        <w:separator/>
      </w:r>
    </w:p>
  </w:footnote>
  <w:footnote w:type="continuationSeparator" w:id="0">
    <w:p w14:paraId="71B9599F" w14:textId="77777777" w:rsidR="009D4A13" w:rsidRDefault="009D4A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color w:val="000000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decimal"/>
      <w:lvlText w:val="%1."/>
      <w:lvlJc w:val="left"/>
      <w:pPr>
        <w:tabs>
          <w:tab w:val="num" w:pos="794"/>
        </w:tabs>
        <w:ind w:left="794" w:hanging="36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decimal"/>
      <w:lvlText w:val="%1."/>
      <w:lvlJc w:val="left"/>
      <w:pPr>
        <w:tabs>
          <w:tab w:val="num" w:pos="794"/>
        </w:tabs>
        <w:ind w:left="794" w:hanging="36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00000009"/>
    <w:multiLevelType w:val="singleLevel"/>
    <w:tmpl w:val="00000009"/>
    <w:lvl w:ilvl="0">
      <w:start w:val="1"/>
      <w:numFmt w:val="decimal"/>
      <w:suff w:val="space"/>
      <w:lvlText w:val="%1."/>
      <w:lvlJc w:val="left"/>
    </w:lvl>
  </w:abstractNum>
  <w:abstractNum w:abstractNumId="4" w15:restartNumberingAfterBreak="0">
    <w:nsid w:val="06A04F2A"/>
    <w:multiLevelType w:val="hybridMultilevel"/>
    <w:tmpl w:val="1E40D308"/>
    <w:lvl w:ilvl="0" w:tplc="04090003">
      <w:start w:val="1"/>
      <w:numFmt w:val="bullet"/>
      <w:lvlText w:val="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B">
      <w:start w:val="1"/>
      <w:numFmt w:val="bullet"/>
      <w:lvlText w:val="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42783FFC">
      <w:start w:val="1"/>
      <w:numFmt w:val="decimal"/>
      <w:lvlText w:val="(%4)"/>
      <w:lvlJc w:val="left"/>
      <w:pPr>
        <w:tabs>
          <w:tab w:val="num" w:pos="1920"/>
        </w:tabs>
        <w:ind w:left="1920" w:hanging="480"/>
      </w:pPr>
      <w:rPr>
        <w:rFonts w:hint="eastAsia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0AB15F9D"/>
    <w:multiLevelType w:val="hybridMultilevel"/>
    <w:tmpl w:val="9338592A"/>
    <w:lvl w:ilvl="0" w:tplc="E8A80C96">
      <w:start w:val="1"/>
      <w:numFmt w:val="upperLetter"/>
      <w:lvlText w:val="%1、"/>
      <w:lvlJc w:val="left"/>
      <w:pPr>
        <w:tabs>
          <w:tab w:val="num" w:pos="810"/>
        </w:tabs>
        <w:ind w:left="810" w:hanging="405"/>
      </w:pPr>
      <w:rPr>
        <w:rFonts w:cs="Times New Roman" w:hint="default"/>
      </w:rPr>
    </w:lvl>
    <w:lvl w:ilvl="1" w:tplc="539AA008">
      <w:start w:val="1"/>
      <w:numFmt w:val="lowerLetter"/>
      <w:lvlText w:val="%2."/>
      <w:lvlJc w:val="left"/>
      <w:pPr>
        <w:tabs>
          <w:tab w:val="num" w:pos="1245"/>
        </w:tabs>
        <w:ind w:left="1245" w:hanging="360"/>
      </w:pPr>
      <w:rPr>
        <w:rFonts w:cs="Times New Roman" w:hint="eastAsia"/>
      </w:rPr>
    </w:lvl>
    <w:lvl w:ilvl="2" w:tplc="0409001B">
      <w:start w:val="1"/>
      <w:numFmt w:val="lowerRoman"/>
      <w:lvlText w:val="%3."/>
      <w:lvlJc w:val="right"/>
      <w:pPr>
        <w:tabs>
          <w:tab w:val="num" w:pos="1845"/>
        </w:tabs>
        <w:ind w:left="1845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25"/>
        </w:tabs>
        <w:ind w:left="2325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05"/>
        </w:tabs>
        <w:ind w:left="2805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285"/>
        </w:tabs>
        <w:ind w:left="3285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765"/>
        </w:tabs>
        <w:ind w:left="3765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45"/>
        </w:tabs>
        <w:ind w:left="4245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725"/>
        </w:tabs>
        <w:ind w:left="4725" w:hanging="480"/>
      </w:pPr>
      <w:rPr>
        <w:rFonts w:cs="Times New Roman"/>
      </w:rPr>
    </w:lvl>
  </w:abstractNum>
  <w:abstractNum w:abstractNumId="6" w15:restartNumberingAfterBreak="0">
    <w:nsid w:val="110D5CE7"/>
    <w:multiLevelType w:val="singleLevel"/>
    <w:tmpl w:val="04090001"/>
    <w:lvl w:ilvl="0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</w:abstractNum>
  <w:abstractNum w:abstractNumId="7" w15:restartNumberingAfterBreak="0">
    <w:nsid w:val="111A459C"/>
    <w:multiLevelType w:val="hybridMultilevel"/>
    <w:tmpl w:val="CB724940"/>
    <w:lvl w:ilvl="0" w:tplc="6794F0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922B3C"/>
    <w:multiLevelType w:val="hybridMultilevel"/>
    <w:tmpl w:val="A978DF78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133D305A"/>
    <w:multiLevelType w:val="hybridMultilevel"/>
    <w:tmpl w:val="58344908"/>
    <w:lvl w:ilvl="0" w:tplc="E8A80C96">
      <w:start w:val="1"/>
      <w:numFmt w:val="upperLetter"/>
      <w:lvlText w:val="%1、"/>
      <w:lvlJc w:val="left"/>
      <w:pPr>
        <w:tabs>
          <w:tab w:val="num" w:pos="810"/>
        </w:tabs>
        <w:ind w:left="810" w:hanging="405"/>
      </w:pPr>
      <w:rPr>
        <w:rFonts w:cs="Times New Roman" w:hint="default"/>
      </w:rPr>
    </w:lvl>
    <w:lvl w:ilvl="1" w:tplc="539AA008">
      <w:start w:val="1"/>
      <w:numFmt w:val="lowerLetter"/>
      <w:lvlText w:val="%2."/>
      <w:lvlJc w:val="left"/>
      <w:pPr>
        <w:tabs>
          <w:tab w:val="num" w:pos="1245"/>
        </w:tabs>
        <w:ind w:left="1245" w:hanging="360"/>
      </w:pPr>
      <w:rPr>
        <w:rFonts w:cs="Times New Roman" w:hint="eastAsia"/>
      </w:rPr>
    </w:lvl>
    <w:lvl w:ilvl="2" w:tplc="0409001B">
      <w:start w:val="1"/>
      <w:numFmt w:val="lowerRoman"/>
      <w:lvlText w:val="%3."/>
      <w:lvlJc w:val="right"/>
      <w:pPr>
        <w:tabs>
          <w:tab w:val="num" w:pos="1845"/>
        </w:tabs>
        <w:ind w:left="1845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25"/>
        </w:tabs>
        <w:ind w:left="2325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05"/>
        </w:tabs>
        <w:ind w:left="2805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285"/>
        </w:tabs>
        <w:ind w:left="3285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765"/>
        </w:tabs>
        <w:ind w:left="3765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45"/>
        </w:tabs>
        <w:ind w:left="4245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725"/>
        </w:tabs>
        <w:ind w:left="4725" w:hanging="480"/>
      </w:pPr>
      <w:rPr>
        <w:rFonts w:cs="Times New Roman"/>
      </w:rPr>
    </w:lvl>
  </w:abstractNum>
  <w:abstractNum w:abstractNumId="10" w15:restartNumberingAfterBreak="0">
    <w:nsid w:val="163E0439"/>
    <w:multiLevelType w:val="hybridMultilevel"/>
    <w:tmpl w:val="C436D22E"/>
    <w:lvl w:ilvl="0" w:tplc="04090001">
      <w:start w:val="1"/>
      <w:numFmt w:val="bullet"/>
      <w:lvlText w:val=""/>
      <w:lvlJc w:val="left"/>
      <w:pPr>
        <w:ind w:left="1189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6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4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2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0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8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6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4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29" w:hanging="480"/>
      </w:pPr>
      <w:rPr>
        <w:rFonts w:ascii="Wingdings" w:hAnsi="Wingdings" w:hint="default"/>
      </w:rPr>
    </w:lvl>
  </w:abstractNum>
  <w:abstractNum w:abstractNumId="11" w15:restartNumberingAfterBreak="0">
    <w:nsid w:val="19700B5B"/>
    <w:multiLevelType w:val="multilevel"/>
    <w:tmpl w:val="B4A017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cs="Times New Roman"/>
      </w:rPr>
    </w:lvl>
  </w:abstractNum>
  <w:abstractNum w:abstractNumId="12" w15:restartNumberingAfterBreak="0">
    <w:nsid w:val="1E0978BD"/>
    <w:multiLevelType w:val="hybridMultilevel"/>
    <w:tmpl w:val="75E68644"/>
    <w:lvl w:ilvl="0" w:tplc="E8E09550">
      <w:start w:val="1"/>
      <w:numFmt w:val="decimal"/>
      <w:lvlText w:val="(%1)"/>
      <w:lvlJc w:val="left"/>
      <w:pPr>
        <w:ind w:left="840" w:hanging="360"/>
      </w:pPr>
      <w:rPr>
        <w:rFonts w:cs="Calibri" w:hint="default"/>
      </w:rPr>
    </w:lvl>
    <w:lvl w:ilvl="1" w:tplc="8000FB0C">
      <w:start w:val="1"/>
      <w:numFmt w:val="bullet"/>
      <w:lvlText w:val=""/>
      <w:lvlJc w:val="left"/>
      <w:pPr>
        <w:ind w:left="1440" w:hanging="48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13" w15:restartNumberingAfterBreak="0">
    <w:nsid w:val="1F220A1E"/>
    <w:multiLevelType w:val="hybridMultilevel"/>
    <w:tmpl w:val="673CEA20"/>
    <w:lvl w:ilvl="0" w:tplc="40E281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4" w15:restartNumberingAfterBreak="0">
    <w:nsid w:val="25015FE9"/>
    <w:multiLevelType w:val="hybridMultilevel"/>
    <w:tmpl w:val="75688EC2"/>
    <w:lvl w:ilvl="0" w:tplc="96AA7634">
      <w:start w:val="1"/>
      <w:numFmt w:val="decimal"/>
      <w:lvlText w:val="%1."/>
      <w:lvlJc w:val="left"/>
      <w:pPr>
        <w:ind w:left="480" w:hanging="480"/>
      </w:pPr>
      <w:rPr>
        <w:rFonts w:ascii="標楷體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5" w15:restartNumberingAfterBreak="0">
    <w:nsid w:val="2599227D"/>
    <w:multiLevelType w:val="hybridMultilevel"/>
    <w:tmpl w:val="C0AE87CA"/>
    <w:lvl w:ilvl="0" w:tplc="539AA008">
      <w:start w:val="1"/>
      <w:numFmt w:val="lowerLetter"/>
      <w:lvlText w:val="%1."/>
      <w:lvlJc w:val="left"/>
      <w:pPr>
        <w:tabs>
          <w:tab w:val="num" w:pos="1170"/>
        </w:tabs>
        <w:ind w:left="1170" w:hanging="36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770"/>
        </w:tabs>
        <w:ind w:left="177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250"/>
        </w:tabs>
        <w:ind w:left="225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730"/>
        </w:tabs>
        <w:ind w:left="273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3210"/>
        </w:tabs>
        <w:ind w:left="321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690"/>
        </w:tabs>
        <w:ind w:left="369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170"/>
        </w:tabs>
        <w:ind w:left="417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650"/>
        </w:tabs>
        <w:ind w:left="465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5130"/>
        </w:tabs>
        <w:ind w:left="5130" w:hanging="480"/>
      </w:pPr>
      <w:rPr>
        <w:rFonts w:cs="Times New Roman"/>
      </w:rPr>
    </w:lvl>
  </w:abstractNum>
  <w:abstractNum w:abstractNumId="16" w15:restartNumberingAfterBreak="0">
    <w:nsid w:val="26570DF6"/>
    <w:multiLevelType w:val="hybridMultilevel"/>
    <w:tmpl w:val="0B4255E2"/>
    <w:lvl w:ilvl="0" w:tplc="04090003">
      <w:start w:val="1"/>
      <w:numFmt w:val="bullet"/>
      <w:lvlText w:val="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2835380D"/>
    <w:multiLevelType w:val="hybridMultilevel"/>
    <w:tmpl w:val="2D7C6C80"/>
    <w:lvl w:ilvl="0" w:tplc="91F0351E">
      <w:start w:val="1"/>
      <w:numFmt w:val="lowerLetter"/>
      <w:lvlText w:val="(%1)"/>
      <w:lvlJc w:val="left"/>
      <w:pPr>
        <w:tabs>
          <w:tab w:val="num" w:pos="396"/>
        </w:tabs>
        <w:ind w:left="396" w:hanging="396"/>
      </w:pPr>
      <w:rPr>
        <w:rFonts w:ascii="Times New Roman" w:eastAsia="新細明體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 w15:restartNumberingAfterBreak="0">
    <w:nsid w:val="2D3C1BD3"/>
    <w:multiLevelType w:val="multilevel"/>
    <w:tmpl w:val="2D3C1BD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34333B27"/>
    <w:multiLevelType w:val="hybridMultilevel"/>
    <w:tmpl w:val="F0688B1A"/>
    <w:lvl w:ilvl="0" w:tplc="E8E09550">
      <w:start w:val="1"/>
      <w:numFmt w:val="decimal"/>
      <w:lvlText w:val="(%1)"/>
      <w:lvlJc w:val="left"/>
      <w:pPr>
        <w:ind w:left="840" w:hanging="360"/>
      </w:pPr>
      <w:rPr>
        <w:rFonts w:cs="Calibri" w:hint="default"/>
      </w:rPr>
    </w:lvl>
    <w:lvl w:ilvl="1" w:tplc="8000FB0C">
      <w:start w:val="1"/>
      <w:numFmt w:val="bullet"/>
      <w:lvlText w:val=""/>
      <w:lvlJc w:val="left"/>
      <w:pPr>
        <w:ind w:left="1440" w:hanging="48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20" w15:restartNumberingAfterBreak="0">
    <w:nsid w:val="37487170"/>
    <w:multiLevelType w:val="hybridMultilevel"/>
    <w:tmpl w:val="961AFB42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1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F">
      <w:start w:val="1"/>
      <w:numFmt w:val="decimal"/>
      <w:lvlText w:val="%3."/>
      <w:lvlJc w:val="lef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1" w15:restartNumberingAfterBreak="0">
    <w:nsid w:val="3DFE7DCC"/>
    <w:multiLevelType w:val="hybridMultilevel"/>
    <w:tmpl w:val="15EC79E8"/>
    <w:lvl w:ilvl="0" w:tplc="E8E09550">
      <w:start w:val="1"/>
      <w:numFmt w:val="decimal"/>
      <w:lvlText w:val="(%1)"/>
      <w:lvlJc w:val="left"/>
      <w:pPr>
        <w:ind w:left="840" w:hanging="360"/>
      </w:pPr>
      <w:rPr>
        <w:rFonts w:cs="Calibri" w:hint="default"/>
      </w:rPr>
    </w:lvl>
    <w:lvl w:ilvl="1" w:tplc="37AE77BE">
      <w:start w:val="1"/>
      <w:numFmt w:val="decimalEnclosedCircle"/>
      <w:lvlText w:val="%2"/>
      <w:lvlJc w:val="left"/>
      <w:pPr>
        <w:ind w:left="1440" w:hanging="480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22" w15:restartNumberingAfterBreak="0">
    <w:nsid w:val="3E004908"/>
    <w:multiLevelType w:val="hybridMultilevel"/>
    <w:tmpl w:val="0B422776"/>
    <w:lvl w:ilvl="0" w:tplc="403C89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3FFA17FB"/>
    <w:multiLevelType w:val="hybridMultilevel"/>
    <w:tmpl w:val="712056A4"/>
    <w:lvl w:ilvl="0" w:tplc="04090001">
      <w:start w:val="1"/>
      <w:numFmt w:val="bullet"/>
      <w:lvlText w:val=""/>
      <w:lvlJc w:val="left"/>
      <w:pPr>
        <w:ind w:left="1189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4" w15:restartNumberingAfterBreak="0">
    <w:nsid w:val="5450A2C0"/>
    <w:multiLevelType w:val="singleLevel"/>
    <w:tmpl w:val="5450A2C0"/>
    <w:lvl w:ilvl="0">
      <w:start w:val="1"/>
      <w:numFmt w:val="lowerLetter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</w:abstractNum>
  <w:abstractNum w:abstractNumId="25" w15:restartNumberingAfterBreak="0">
    <w:nsid w:val="5450B1C4"/>
    <w:multiLevelType w:val="singleLevel"/>
    <w:tmpl w:val="5450B1C4"/>
    <w:lvl w:ilvl="0">
      <w:start w:val="1"/>
      <w:numFmt w:val="lowerLetter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</w:abstractNum>
  <w:abstractNum w:abstractNumId="26" w15:restartNumberingAfterBreak="0">
    <w:nsid w:val="5450B4AE"/>
    <w:multiLevelType w:val="singleLevel"/>
    <w:tmpl w:val="5450B4AE"/>
    <w:lvl w:ilvl="0">
      <w:start w:val="1"/>
      <w:numFmt w:val="lowerLetter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</w:abstractNum>
  <w:abstractNum w:abstractNumId="27" w15:restartNumberingAfterBreak="0">
    <w:nsid w:val="5450B520"/>
    <w:multiLevelType w:val="multilevel"/>
    <w:tmpl w:val="5450B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8" w15:restartNumberingAfterBreak="0">
    <w:nsid w:val="5450B565"/>
    <w:multiLevelType w:val="singleLevel"/>
    <w:tmpl w:val="5450B565"/>
    <w:lvl w:ilvl="0">
      <w:start w:val="1"/>
      <w:numFmt w:val="lowerLetter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</w:abstractNum>
  <w:abstractNum w:abstractNumId="29" w15:restartNumberingAfterBreak="0">
    <w:nsid w:val="5450B5BA"/>
    <w:multiLevelType w:val="singleLevel"/>
    <w:tmpl w:val="5450B5BA"/>
    <w:lvl w:ilvl="0">
      <w:start w:val="1"/>
      <w:numFmt w:val="lowerLetter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</w:abstractNum>
  <w:abstractNum w:abstractNumId="30" w15:restartNumberingAfterBreak="0">
    <w:nsid w:val="5450B5C8"/>
    <w:multiLevelType w:val="singleLevel"/>
    <w:tmpl w:val="5450B5C8"/>
    <w:lvl w:ilvl="0">
      <w:start w:val="1"/>
      <w:numFmt w:val="lowerLetter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</w:abstractNum>
  <w:abstractNum w:abstractNumId="31" w15:restartNumberingAfterBreak="0">
    <w:nsid w:val="5450B897"/>
    <w:multiLevelType w:val="singleLevel"/>
    <w:tmpl w:val="5450B897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</w:abstractNum>
  <w:abstractNum w:abstractNumId="32" w15:restartNumberingAfterBreak="0">
    <w:nsid w:val="57540335"/>
    <w:multiLevelType w:val="hybridMultilevel"/>
    <w:tmpl w:val="7BDAEF0A"/>
    <w:lvl w:ilvl="0" w:tplc="D6E4728A">
      <w:start w:val="1"/>
      <w:numFmt w:val="decimal"/>
      <w:lvlText w:val="%1."/>
      <w:lvlJc w:val="left"/>
      <w:pPr>
        <w:ind w:left="720" w:hanging="360"/>
      </w:pPr>
      <w:rPr>
        <w:rFonts w:hint="eastAsia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7AE7D24"/>
    <w:multiLevelType w:val="hybridMultilevel"/>
    <w:tmpl w:val="32FC5CA8"/>
    <w:lvl w:ilvl="0" w:tplc="0409000B">
      <w:start w:val="1"/>
      <w:numFmt w:val="bullet"/>
      <w:lvlText w:val=""/>
      <w:lvlJc w:val="left"/>
      <w:pPr>
        <w:ind w:left="1145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625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2105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585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3065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3545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4025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4505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985" w:hanging="480"/>
      </w:pPr>
      <w:rPr>
        <w:rFonts w:ascii="Wingdings" w:hAnsi="Wingdings" w:hint="default"/>
      </w:rPr>
    </w:lvl>
  </w:abstractNum>
  <w:abstractNum w:abstractNumId="34" w15:restartNumberingAfterBreak="0">
    <w:nsid w:val="58197AF3"/>
    <w:multiLevelType w:val="hybridMultilevel"/>
    <w:tmpl w:val="B54806D6"/>
    <w:lvl w:ilvl="0" w:tplc="20DAA6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5D6A0243"/>
    <w:multiLevelType w:val="hybridMultilevel"/>
    <w:tmpl w:val="4782956E"/>
    <w:lvl w:ilvl="0" w:tplc="EAEE53B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  <w:lvl w:ilvl="1" w:tplc="0409000F">
      <w:start w:val="1"/>
      <w:numFmt w:val="decimal"/>
      <w:lvlText w:val="%2.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6" w15:restartNumberingAfterBreak="0">
    <w:nsid w:val="5F6F7B25"/>
    <w:multiLevelType w:val="hybridMultilevel"/>
    <w:tmpl w:val="155E3A34"/>
    <w:lvl w:ilvl="0" w:tplc="3B7C504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7" w15:restartNumberingAfterBreak="0">
    <w:nsid w:val="60236D03"/>
    <w:multiLevelType w:val="hybridMultilevel"/>
    <w:tmpl w:val="CD827A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0D51CCA"/>
    <w:multiLevelType w:val="hybridMultilevel"/>
    <w:tmpl w:val="2ED88378"/>
    <w:lvl w:ilvl="0" w:tplc="E8A80C96">
      <w:start w:val="1"/>
      <w:numFmt w:val="upperLetter"/>
      <w:lvlText w:val="%1、"/>
      <w:lvlJc w:val="left"/>
      <w:pPr>
        <w:tabs>
          <w:tab w:val="num" w:pos="810"/>
        </w:tabs>
        <w:ind w:left="810" w:hanging="405"/>
      </w:pPr>
      <w:rPr>
        <w:rFonts w:cs="Times New Roman" w:hint="default"/>
      </w:rPr>
    </w:lvl>
    <w:lvl w:ilvl="1" w:tplc="539AA008">
      <w:start w:val="1"/>
      <w:numFmt w:val="lowerLetter"/>
      <w:lvlText w:val="%2."/>
      <w:lvlJc w:val="left"/>
      <w:pPr>
        <w:tabs>
          <w:tab w:val="num" w:pos="1245"/>
        </w:tabs>
        <w:ind w:left="1245" w:hanging="360"/>
      </w:pPr>
      <w:rPr>
        <w:rFonts w:cs="Times New Roman" w:hint="eastAsia"/>
      </w:rPr>
    </w:lvl>
    <w:lvl w:ilvl="2" w:tplc="0409001B">
      <w:start w:val="1"/>
      <w:numFmt w:val="lowerRoman"/>
      <w:lvlText w:val="%3."/>
      <w:lvlJc w:val="right"/>
      <w:pPr>
        <w:tabs>
          <w:tab w:val="num" w:pos="1845"/>
        </w:tabs>
        <w:ind w:left="1845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25"/>
        </w:tabs>
        <w:ind w:left="2325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05"/>
        </w:tabs>
        <w:ind w:left="2805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285"/>
        </w:tabs>
        <w:ind w:left="3285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765"/>
        </w:tabs>
        <w:ind w:left="3765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45"/>
        </w:tabs>
        <w:ind w:left="4245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725"/>
        </w:tabs>
        <w:ind w:left="4725" w:hanging="480"/>
      </w:pPr>
      <w:rPr>
        <w:rFonts w:cs="Times New Roman"/>
      </w:rPr>
    </w:lvl>
  </w:abstractNum>
  <w:abstractNum w:abstractNumId="39" w15:restartNumberingAfterBreak="0">
    <w:nsid w:val="69150D84"/>
    <w:multiLevelType w:val="hybridMultilevel"/>
    <w:tmpl w:val="D4F0B214"/>
    <w:lvl w:ilvl="0" w:tplc="EAEE53B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  <w:lvl w:ilvl="1" w:tplc="F1F4CD3A">
      <w:start w:val="1"/>
      <w:numFmt w:val="decimal"/>
      <w:lvlText w:val="%2."/>
      <w:lvlJc w:val="left"/>
      <w:pPr>
        <w:tabs>
          <w:tab w:val="num" w:pos="-796"/>
        </w:tabs>
        <w:ind w:left="837" w:hanging="357"/>
      </w:pPr>
      <w:rPr>
        <w:rFonts w:ascii="標楷體" w:eastAsia="標楷體" w:cs="Shonar Bangla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40" w15:restartNumberingAfterBreak="0">
    <w:nsid w:val="69DB4544"/>
    <w:multiLevelType w:val="hybridMultilevel"/>
    <w:tmpl w:val="000E85F0"/>
    <w:lvl w:ilvl="0" w:tplc="E8E09550">
      <w:start w:val="1"/>
      <w:numFmt w:val="decimal"/>
      <w:lvlText w:val="(%1)"/>
      <w:lvlJc w:val="left"/>
      <w:pPr>
        <w:ind w:left="840" w:hanging="360"/>
      </w:pPr>
      <w:rPr>
        <w:rFonts w:cs="Calibri" w:hint="default"/>
      </w:rPr>
    </w:lvl>
    <w:lvl w:ilvl="1" w:tplc="8000FB0C">
      <w:start w:val="1"/>
      <w:numFmt w:val="bullet"/>
      <w:lvlText w:val=""/>
      <w:lvlJc w:val="left"/>
      <w:pPr>
        <w:ind w:left="1440" w:hanging="48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41" w15:restartNumberingAfterBreak="0">
    <w:nsid w:val="6A911AE0"/>
    <w:multiLevelType w:val="hybridMultilevel"/>
    <w:tmpl w:val="65D88EEC"/>
    <w:lvl w:ilvl="0" w:tplc="E8A80C96">
      <w:start w:val="1"/>
      <w:numFmt w:val="upperLetter"/>
      <w:lvlText w:val="%1、"/>
      <w:lvlJc w:val="left"/>
      <w:pPr>
        <w:tabs>
          <w:tab w:val="num" w:pos="810"/>
        </w:tabs>
        <w:ind w:left="810" w:hanging="405"/>
      </w:pPr>
      <w:rPr>
        <w:rFonts w:cs="Times New Roman" w:hint="default"/>
      </w:rPr>
    </w:lvl>
    <w:lvl w:ilvl="1" w:tplc="539AA008">
      <w:start w:val="1"/>
      <w:numFmt w:val="lowerLetter"/>
      <w:lvlText w:val="%2."/>
      <w:lvlJc w:val="left"/>
      <w:pPr>
        <w:tabs>
          <w:tab w:val="num" w:pos="1245"/>
        </w:tabs>
        <w:ind w:left="1245" w:hanging="360"/>
      </w:pPr>
      <w:rPr>
        <w:rFonts w:cs="Times New Roman" w:hint="eastAsia"/>
      </w:rPr>
    </w:lvl>
    <w:lvl w:ilvl="2" w:tplc="0409001B">
      <w:start w:val="1"/>
      <w:numFmt w:val="lowerRoman"/>
      <w:lvlText w:val="%3."/>
      <w:lvlJc w:val="right"/>
      <w:pPr>
        <w:tabs>
          <w:tab w:val="num" w:pos="1845"/>
        </w:tabs>
        <w:ind w:left="1845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25"/>
        </w:tabs>
        <w:ind w:left="2325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05"/>
        </w:tabs>
        <w:ind w:left="2805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285"/>
        </w:tabs>
        <w:ind w:left="3285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765"/>
        </w:tabs>
        <w:ind w:left="3765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45"/>
        </w:tabs>
        <w:ind w:left="4245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725"/>
        </w:tabs>
        <w:ind w:left="4725" w:hanging="480"/>
      </w:pPr>
      <w:rPr>
        <w:rFonts w:cs="Times New Roman"/>
      </w:rPr>
    </w:lvl>
  </w:abstractNum>
  <w:abstractNum w:abstractNumId="42" w15:restartNumberingAfterBreak="0">
    <w:nsid w:val="70BC2D48"/>
    <w:multiLevelType w:val="hybridMultilevel"/>
    <w:tmpl w:val="007E5004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3" w15:restartNumberingAfterBreak="0">
    <w:nsid w:val="7113231D"/>
    <w:multiLevelType w:val="hybridMultilevel"/>
    <w:tmpl w:val="9534733E"/>
    <w:lvl w:ilvl="0" w:tplc="897E4E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73635F9C"/>
    <w:multiLevelType w:val="hybridMultilevel"/>
    <w:tmpl w:val="E2882044"/>
    <w:lvl w:ilvl="0" w:tplc="04090001">
      <w:start w:val="1"/>
      <w:numFmt w:val="bullet"/>
      <w:lvlText w:val=""/>
      <w:lvlJc w:val="left"/>
      <w:pPr>
        <w:ind w:left="1189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6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4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2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0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8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6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4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29" w:hanging="480"/>
      </w:pPr>
      <w:rPr>
        <w:rFonts w:ascii="Wingdings" w:hAnsi="Wingdings" w:hint="default"/>
      </w:rPr>
    </w:lvl>
  </w:abstractNum>
  <w:abstractNum w:abstractNumId="45" w15:restartNumberingAfterBreak="0">
    <w:nsid w:val="756B5DD2"/>
    <w:multiLevelType w:val="hybridMultilevel"/>
    <w:tmpl w:val="F6B2A9E2"/>
    <w:lvl w:ilvl="0" w:tplc="539AA008">
      <w:start w:val="1"/>
      <w:numFmt w:val="lowerLetter"/>
      <w:lvlText w:val="%1."/>
      <w:lvlJc w:val="left"/>
      <w:pPr>
        <w:tabs>
          <w:tab w:val="num" w:pos="1170"/>
        </w:tabs>
        <w:ind w:left="1170" w:hanging="36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770"/>
        </w:tabs>
        <w:ind w:left="177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250"/>
        </w:tabs>
        <w:ind w:left="225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730"/>
        </w:tabs>
        <w:ind w:left="273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3210"/>
        </w:tabs>
        <w:ind w:left="321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690"/>
        </w:tabs>
        <w:ind w:left="369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170"/>
        </w:tabs>
        <w:ind w:left="417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650"/>
        </w:tabs>
        <w:ind w:left="465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5130"/>
        </w:tabs>
        <w:ind w:left="5130" w:hanging="480"/>
      </w:pPr>
      <w:rPr>
        <w:rFonts w:cs="Times New Roman"/>
      </w:rPr>
    </w:lvl>
  </w:abstractNum>
  <w:abstractNum w:abstractNumId="46" w15:restartNumberingAfterBreak="0">
    <w:nsid w:val="762A7C62"/>
    <w:multiLevelType w:val="hybridMultilevel"/>
    <w:tmpl w:val="0DA25574"/>
    <w:lvl w:ilvl="0" w:tplc="7BFAAB16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32"/>
  </w:num>
  <w:num w:numId="3">
    <w:abstractNumId w:val="8"/>
  </w:num>
  <w:num w:numId="4">
    <w:abstractNumId w:val="44"/>
  </w:num>
  <w:num w:numId="5">
    <w:abstractNumId w:val="23"/>
  </w:num>
  <w:num w:numId="6">
    <w:abstractNumId w:val="10"/>
  </w:num>
  <w:num w:numId="7">
    <w:abstractNumId w:val="34"/>
  </w:num>
  <w:num w:numId="8">
    <w:abstractNumId w:val="17"/>
  </w:num>
  <w:num w:numId="9">
    <w:abstractNumId w:val="42"/>
  </w:num>
  <w:num w:numId="10">
    <w:abstractNumId w:val="37"/>
  </w:num>
  <w:num w:numId="11">
    <w:abstractNumId w:val="11"/>
  </w:num>
  <w:num w:numId="12">
    <w:abstractNumId w:val="43"/>
  </w:num>
  <w:num w:numId="13">
    <w:abstractNumId w:val="46"/>
  </w:num>
  <w:num w:numId="14">
    <w:abstractNumId w:val="2"/>
  </w:num>
  <w:num w:numId="15">
    <w:abstractNumId w:val="3"/>
  </w:num>
  <w:num w:numId="16">
    <w:abstractNumId w:val="1"/>
  </w:num>
  <w:num w:numId="17">
    <w:abstractNumId w:val="36"/>
  </w:num>
  <w:num w:numId="18">
    <w:abstractNumId w:val="21"/>
  </w:num>
  <w:num w:numId="19">
    <w:abstractNumId w:val="40"/>
  </w:num>
  <w:num w:numId="20">
    <w:abstractNumId w:val="12"/>
  </w:num>
  <w:num w:numId="21">
    <w:abstractNumId w:val="19"/>
  </w:num>
  <w:num w:numId="22">
    <w:abstractNumId w:val="20"/>
  </w:num>
  <w:num w:numId="23">
    <w:abstractNumId w:val="38"/>
  </w:num>
  <w:num w:numId="24">
    <w:abstractNumId w:val="15"/>
  </w:num>
  <w:num w:numId="25">
    <w:abstractNumId w:val="45"/>
  </w:num>
  <w:num w:numId="26">
    <w:abstractNumId w:val="41"/>
  </w:num>
  <w:num w:numId="27">
    <w:abstractNumId w:val="9"/>
  </w:num>
  <w:num w:numId="28">
    <w:abstractNumId w:val="5"/>
  </w:num>
  <w:num w:numId="29">
    <w:abstractNumId w:val="4"/>
  </w:num>
  <w:num w:numId="30">
    <w:abstractNumId w:val="6"/>
  </w:num>
  <w:num w:numId="31">
    <w:abstractNumId w:val="33"/>
  </w:num>
  <w:num w:numId="32">
    <w:abstractNumId w:val="16"/>
  </w:num>
  <w:num w:numId="33">
    <w:abstractNumId w:val="14"/>
  </w:num>
  <w:num w:numId="34">
    <w:abstractNumId w:val="18"/>
  </w:num>
  <w:num w:numId="35">
    <w:abstractNumId w:val="24"/>
  </w:num>
  <w:num w:numId="36">
    <w:abstractNumId w:val="25"/>
  </w:num>
  <w:num w:numId="37">
    <w:abstractNumId w:val="26"/>
  </w:num>
  <w:num w:numId="38">
    <w:abstractNumId w:val="27"/>
  </w:num>
  <w:num w:numId="39">
    <w:abstractNumId w:val="28"/>
  </w:num>
  <w:num w:numId="40">
    <w:abstractNumId w:val="29"/>
  </w:num>
  <w:num w:numId="41">
    <w:abstractNumId w:val="30"/>
  </w:num>
  <w:num w:numId="42">
    <w:abstractNumId w:val="31"/>
  </w:num>
  <w:num w:numId="43">
    <w:abstractNumId w:val="13"/>
  </w:num>
  <w:num w:numId="44">
    <w:abstractNumId w:val="39"/>
  </w:num>
  <w:num w:numId="45">
    <w:abstractNumId w:val="35"/>
  </w:num>
  <w:num w:numId="46">
    <w:abstractNumId w:val="2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2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09F3"/>
    <w:rsid w:val="0000001A"/>
    <w:rsid w:val="00002CCC"/>
    <w:rsid w:val="00004774"/>
    <w:rsid w:val="000048B9"/>
    <w:rsid w:val="00005108"/>
    <w:rsid w:val="00005288"/>
    <w:rsid w:val="00006083"/>
    <w:rsid w:val="000060D9"/>
    <w:rsid w:val="000127D4"/>
    <w:rsid w:val="00014583"/>
    <w:rsid w:val="00021B21"/>
    <w:rsid w:val="00031D59"/>
    <w:rsid w:val="00034553"/>
    <w:rsid w:val="00037389"/>
    <w:rsid w:val="00040074"/>
    <w:rsid w:val="000429FF"/>
    <w:rsid w:val="00044CF0"/>
    <w:rsid w:val="000462FC"/>
    <w:rsid w:val="00046361"/>
    <w:rsid w:val="000528C7"/>
    <w:rsid w:val="00052E15"/>
    <w:rsid w:val="0006714D"/>
    <w:rsid w:val="0008089B"/>
    <w:rsid w:val="000B0A44"/>
    <w:rsid w:val="000B0B84"/>
    <w:rsid w:val="000B13E4"/>
    <w:rsid w:val="000B1E28"/>
    <w:rsid w:val="000B5660"/>
    <w:rsid w:val="000B5B69"/>
    <w:rsid w:val="000C2B6D"/>
    <w:rsid w:val="000C381F"/>
    <w:rsid w:val="000C7C1E"/>
    <w:rsid w:val="000C7C9E"/>
    <w:rsid w:val="000D3D84"/>
    <w:rsid w:val="000D4C72"/>
    <w:rsid w:val="000D6620"/>
    <w:rsid w:val="000D687B"/>
    <w:rsid w:val="000E34B7"/>
    <w:rsid w:val="000E58DC"/>
    <w:rsid w:val="000F1240"/>
    <w:rsid w:val="000F282A"/>
    <w:rsid w:val="000F33E8"/>
    <w:rsid w:val="000F3714"/>
    <w:rsid w:val="000F582B"/>
    <w:rsid w:val="000F7BCF"/>
    <w:rsid w:val="00105DFF"/>
    <w:rsid w:val="00106D3C"/>
    <w:rsid w:val="001139FC"/>
    <w:rsid w:val="00116FEA"/>
    <w:rsid w:val="00117077"/>
    <w:rsid w:val="001216B8"/>
    <w:rsid w:val="00123CC3"/>
    <w:rsid w:val="00124FF4"/>
    <w:rsid w:val="00125466"/>
    <w:rsid w:val="00127542"/>
    <w:rsid w:val="00132E57"/>
    <w:rsid w:val="00143347"/>
    <w:rsid w:val="00145579"/>
    <w:rsid w:val="0014726C"/>
    <w:rsid w:val="001474B5"/>
    <w:rsid w:val="0015319C"/>
    <w:rsid w:val="00171EF1"/>
    <w:rsid w:val="00175B21"/>
    <w:rsid w:val="0018156A"/>
    <w:rsid w:val="00185BCC"/>
    <w:rsid w:val="001944CE"/>
    <w:rsid w:val="001A0DD1"/>
    <w:rsid w:val="001A1111"/>
    <w:rsid w:val="001A1673"/>
    <w:rsid w:val="001B17F5"/>
    <w:rsid w:val="001B3AB8"/>
    <w:rsid w:val="001B7183"/>
    <w:rsid w:val="001C3E16"/>
    <w:rsid w:val="001C7194"/>
    <w:rsid w:val="001D0526"/>
    <w:rsid w:val="001D0F40"/>
    <w:rsid w:val="001D23B9"/>
    <w:rsid w:val="001D4D29"/>
    <w:rsid w:val="001D4D7D"/>
    <w:rsid w:val="001D53AB"/>
    <w:rsid w:val="001D77CC"/>
    <w:rsid w:val="001E33C7"/>
    <w:rsid w:val="001E3A5C"/>
    <w:rsid w:val="001E743C"/>
    <w:rsid w:val="001E7EDB"/>
    <w:rsid w:val="00200268"/>
    <w:rsid w:val="0020046E"/>
    <w:rsid w:val="00202FBD"/>
    <w:rsid w:val="00212349"/>
    <w:rsid w:val="00215FDA"/>
    <w:rsid w:val="00217141"/>
    <w:rsid w:val="00217154"/>
    <w:rsid w:val="002206D1"/>
    <w:rsid w:val="0022466C"/>
    <w:rsid w:val="0022495C"/>
    <w:rsid w:val="002267E0"/>
    <w:rsid w:val="002303C7"/>
    <w:rsid w:val="00240E6A"/>
    <w:rsid w:val="0025297F"/>
    <w:rsid w:val="00261869"/>
    <w:rsid w:val="00263DCE"/>
    <w:rsid w:val="00265064"/>
    <w:rsid w:val="00265A7C"/>
    <w:rsid w:val="00267976"/>
    <w:rsid w:val="00270930"/>
    <w:rsid w:val="002764EE"/>
    <w:rsid w:val="00280DE9"/>
    <w:rsid w:val="00286735"/>
    <w:rsid w:val="002875F1"/>
    <w:rsid w:val="00290579"/>
    <w:rsid w:val="00293039"/>
    <w:rsid w:val="002956D3"/>
    <w:rsid w:val="00297082"/>
    <w:rsid w:val="002A1766"/>
    <w:rsid w:val="002A7B1E"/>
    <w:rsid w:val="002B16E0"/>
    <w:rsid w:val="002B48D9"/>
    <w:rsid w:val="002B4DEC"/>
    <w:rsid w:val="002B5DA2"/>
    <w:rsid w:val="002C18FD"/>
    <w:rsid w:val="002C409E"/>
    <w:rsid w:val="002C758C"/>
    <w:rsid w:val="002E423F"/>
    <w:rsid w:val="002F101C"/>
    <w:rsid w:val="002F188C"/>
    <w:rsid w:val="00302D98"/>
    <w:rsid w:val="0030449E"/>
    <w:rsid w:val="00305035"/>
    <w:rsid w:val="0030586F"/>
    <w:rsid w:val="00305E9E"/>
    <w:rsid w:val="00312392"/>
    <w:rsid w:val="0031256F"/>
    <w:rsid w:val="00313588"/>
    <w:rsid w:val="00314B00"/>
    <w:rsid w:val="00320E68"/>
    <w:rsid w:val="0032233E"/>
    <w:rsid w:val="00322D19"/>
    <w:rsid w:val="00323D86"/>
    <w:rsid w:val="00325B8B"/>
    <w:rsid w:val="0033114B"/>
    <w:rsid w:val="00334672"/>
    <w:rsid w:val="00334D9F"/>
    <w:rsid w:val="0033526D"/>
    <w:rsid w:val="00336B18"/>
    <w:rsid w:val="003372C0"/>
    <w:rsid w:val="00337586"/>
    <w:rsid w:val="00342D79"/>
    <w:rsid w:val="0034694B"/>
    <w:rsid w:val="00347691"/>
    <w:rsid w:val="00351DAB"/>
    <w:rsid w:val="00352D0B"/>
    <w:rsid w:val="0035521D"/>
    <w:rsid w:val="00356562"/>
    <w:rsid w:val="00356AD4"/>
    <w:rsid w:val="00356B82"/>
    <w:rsid w:val="00357141"/>
    <w:rsid w:val="00366AA2"/>
    <w:rsid w:val="0037119F"/>
    <w:rsid w:val="00373CC5"/>
    <w:rsid w:val="00382CF7"/>
    <w:rsid w:val="0038383E"/>
    <w:rsid w:val="00386D1D"/>
    <w:rsid w:val="00387A77"/>
    <w:rsid w:val="00387CBF"/>
    <w:rsid w:val="0039178F"/>
    <w:rsid w:val="003917F9"/>
    <w:rsid w:val="0039326D"/>
    <w:rsid w:val="00395EB2"/>
    <w:rsid w:val="003A1480"/>
    <w:rsid w:val="003A1CD7"/>
    <w:rsid w:val="003A23A5"/>
    <w:rsid w:val="003B03F6"/>
    <w:rsid w:val="003B2643"/>
    <w:rsid w:val="003B2E2F"/>
    <w:rsid w:val="003B58B3"/>
    <w:rsid w:val="003B7C73"/>
    <w:rsid w:val="003C039F"/>
    <w:rsid w:val="003C3C2C"/>
    <w:rsid w:val="003C4978"/>
    <w:rsid w:val="003C5566"/>
    <w:rsid w:val="003C58B1"/>
    <w:rsid w:val="003C6170"/>
    <w:rsid w:val="003D413A"/>
    <w:rsid w:val="003D47A6"/>
    <w:rsid w:val="003D4819"/>
    <w:rsid w:val="003D4D5E"/>
    <w:rsid w:val="003D4E64"/>
    <w:rsid w:val="003D5DCC"/>
    <w:rsid w:val="003D60C5"/>
    <w:rsid w:val="003D7600"/>
    <w:rsid w:val="003D767C"/>
    <w:rsid w:val="003E12CF"/>
    <w:rsid w:val="003E1B8D"/>
    <w:rsid w:val="003E5E36"/>
    <w:rsid w:val="003E6414"/>
    <w:rsid w:val="003F09F3"/>
    <w:rsid w:val="003F1201"/>
    <w:rsid w:val="003F2AB0"/>
    <w:rsid w:val="003F726A"/>
    <w:rsid w:val="004034B8"/>
    <w:rsid w:val="0040767A"/>
    <w:rsid w:val="00410038"/>
    <w:rsid w:val="004245B3"/>
    <w:rsid w:val="004271A7"/>
    <w:rsid w:val="00431D65"/>
    <w:rsid w:val="004322C7"/>
    <w:rsid w:val="00433AC1"/>
    <w:rsid w:val="00441EDD"/>
    <w:rsid w:val="00445D98"/>
    <w:rsid w:val="00447CC9"/>
    <w:rsid w:val="00454058"/>
    <w:rsid w:val="00460C2E"/>
    <w:rsid w:val="00462562"/>
    <w:rsid w:val="004634AB"/>
    <w:rsid w:val="00463E9F"/>
    <w:rsid w:val="0046790D"/>
    <w:rsid w:val="00474750"/>
    <w:rsid w:val="00477CBE"/>
    <w:rsid w:val="004833F7"/>
    <w:rsid w:val="00484B1F"/>
    <w:rsid w:val="00484B3E"/>
    <w:rsid w:val="00487CC2"/>
    <w:rsid w:val="00492EEA"/>
    <w:rsid w:val="004A08B4"/>
    <w:rsid w:val="004A10A3"/>
    <w:rsid w:val="004A1B84"/>
    <w:rsid w:val="004A213B"/>
    <w:rsid w:val="004B6A45"/>
    <w:rsid w:val="004B701C"/>
    <w:rsid w:val="004C311F"/>
    <w:rsid w:val="004C6706"/>
    <w:rsid w:val="004C672E"/>
    <w:rsid w:val="004C7DD7"/>
    <w:rsid w:val="004D7684"/>
    <w:rsid w:val="004E49AA"/>
    <w:rsid w:val="004E4ECF"/>
    <w:rsid w:val="004E7172"/>
    <w:rsid w:val="004E7C5F"/>
    <w:rsid w:val="004E7DFB"/>
    <w:rsid w:val="004F15B9"/>
    <w:rsid w:val="004F3BBA"/>
    <w:rsid w:val="004F5F9E"/>
    <w:rsid w:val="00501DA2"/>
    <w:rsid w:val="005055D7"/>
    <w:rsid w:val="00505B9F"/>
    <w:rsid w:val="00506DE3"/>
    <w:rsid w:val="00513582"/>
    <w:rsid w:val="00513A48"/>
    <w:rsid w:val="005140AE"/>
    <w:rsid w:val="00517BFC"/>
    <w:rsid w:val="00520B7F"/>
    <w:rsid w:val="0052191C"/>
    <w:rsid w:val="00521BDF"/>
    <w:rsid w:val="00523661"/>
    <w:rsid w:val="0053027C"/>
    <w:rsid w:val="00530E65"/>
    <w:rsid w:val="005321A0"/>
    <w:rsid w:val="00532D41"/>
    <w:rsid w:val="005344BF"/>
    <w:rsid w:val="0054186E"/>
    <w:rsid w:val="00541A71"/>
    <w:rsid w:val="0054255B"/>
    <w:rsid w:val="0054672A"/>
    <w:rsid w:val="00546FE7"/>
    <w:rsid w:val="00547B57"/>
    <w:rsid w:val="00560270"/>
    <w:rsid w:val="00561E9A"/>
    <w:rsid w:val="00562A3E"/>
    <w:rsid w:val="00567E4E"/>
    <w:rsid w:val="00573129"/>
    <w:rsid w:val="005732A5"/>
    <w:rsid w:val="00574575"/>
    <w:rsid w:val="00575EEE"/>
    <w:rsid w:val="00591898"/>
    <w:rsid w:val="00596DD6"/>
    <w:rsid w:val="005A2036"/>
    <w:rsid w:val="005A7EEA"/>
    <w:rsid w:val="005B4F0A"/>
    <w:rsid w:val="005B5EFB"/>
    <w:rsid w:val="005B6BE4"/>
    <w:rsid w:val="005C0B33"/>
    <w:rsid w:val="005C2938"/>
    <w:rsid w:val="005D2D92"/>
    <w:rsid w:val="005D51D5"/>
    <w:rsid w:val="005D5609"/>
    <w:rsid w:val="005D6067"/>
    <w:rsid w:val="005E1CDB"/>
    <w:rsid w:val="005E3682"/>
    <w:rsid w:val="005E65AA"/>
    <w:rsid w:val="005E6A67"/>
    <w:rsid w:val="005E6F45"/>
    <w:rsid w:val="005E7890"/>
    <w:rsid w:val="005F1775"/>
    <w:rsid w:val="005F3829"/>
    <w:rsid w:val="00600D8D"/>
    <w:rsid w:val="00600F52"/>
    <w:rsid w:val="0060244D"/>
    <w:rsid w:val="0060561D"/>
    <w:rsid w:val="0060630A"/>
    <w:rsid w:val="0061142B"/>
    <w:rsid w:val="00611BEB"/>
    <w:rsid w:val="0061385B"/>
    <w:rsid w:val="00615FAE"/>
    <w:rsid w:val="006329DB"/>
    <w:rsid w:val="0063337A"/>
    <w:rsid w:val="00633657"/>
    <w:rsid w:val="006340E1"/>
    <w:rsid w:val="00636A3B"/>
    <w:rsid w:val="006371A7"/>
    <w:rsid w:val="00641182"/>
    <w:rsid w:val="00643155"/>
    <w:rsid w:val="006432E4"/>
    <w:rsid w:val="00650156"/>
    <w:rsid w:val="00650248"/>
    <w:rsid w:val="0065387B"/>
    <w:rsid w:val="00653AAA"/>
    <w:rsid w:val="00656482"/>
    <w:rsid w:val="006576CB"/>
    <w:rsid w:val="00657961"/>
    <w:rsid w:val="0065799E"/>
    <w:rsid w:val="00662A44"/>
    <w:rsid w:val="00666ED6"/>
    <w:rsid w:val="006741FB"/>
    <w:rsid w:val="006756B7"/>
    <w:rsid w:val="006763DD"/>
    <w:rsid w:val="00682898"/>
    <w:rsid w:val="006849B4"/>
    <w:rsid w:val="00685F72"/>
    <w:rsid w:val="006865F3"/>
    <w:rsid w:val="006875B3"/>
    <w:rsid w:val="00691885"/>
    <w:rsid w:val="0069237D"/>
    <w:rsid w:val="006939CE"/>
    <w:rsid w:val="00694F47"/>
    <w:rsid w:val="006A6D0E"/>
    <w:rsid w:val="006B73CD"/>
    <w:rsid w:val="006B79D6"/>
    <w:rsid w:val="006C23C0"/>
    <w:rsid w:val="006C6D36"/>
    <w:rsid w:val="006C7028"/>
    <w:rsid w:val="006E1E4B"/>
    <w:rsid w:val="006E6F64"/>
    <w:rsid w:val="006E72F2"/>
    <w:rsid w:val="006F03D7"/>
    <w:rsid w:val="006F042C"/>
    <w:rsid w:val="006F3658"/>
    <w:rsid w:val="0070379C"/>
    <w:rsid w:val="0070547B"/>
    <w:rsid w:val="00732D93"/>
    <w:rsid w:val="00740018"/>
    <w:rsid w:val="00741C02"/>
    <w:rsid w:val="007449A4"/>
    <w:rsid w:val="00746296"/>
    <w:rsid w:val="00750FD4"/>
    <w:rsid w:val="00756ED9"/>
    <w:rsid w:val="00757D33"/>
    <w:rsid w:val="00767716"/>
    <w:rsid w:val="00767736"/>
    <w:rsid w:val="00772E9D"/>
    <w:rsid w:val="00782DDA"/>
    <w:rsid w:val="007840BB"/>
    <w:rsid w:val="00791984"/>
    <w:rsid w:val="0079212A"/>
    <w:rsid w:val="007957B2"/>
    <w:rsid w:val="00796E93"/>
    <w:rsid w:val="007A0D57"/>
    <w:rsid w:val="007A537A"/>
    <w:rsid w:val="007A5EDD"/>
    <w:rsid w:val="007B07F3"/>
    <w:rsid w:val="007B0B2A"/>
    <w:rsid w:val="007B23AD"/>
    <w:rsid w:val="007B276F"/>
    <w:rsid w:val="007B74AC"/>
    <w:rsid w:val="007C088F"/>
    <w:rsid w:val="007C38D6"/>
    <w:rsid w:val="007C6C00"/>
    <w:rsid w:val="007D3763"/>
    <w:rsid w:val="007D58CA"/>
    <w:rsid w:val="007D5946"/>
    <w:rsid w:val="007D699C"/>
    <w:rsid w:val="007D6CB5"/>
    <w:rsid w:val="007E0259"/>
    <w:rsid w:val="007E031A"/>
    <w:rsid w:val="007E487E"/>
    <w:rsid w:val="007E4B4E"/>
    <w:rsid w:val="007F07BF"/>
    <w:rsid w:val="007F1618"/>
    <w:rsid w:val="007F18A2"/>
    <w:rsid w:val="007F5E7B"/>
    <w:rsid w:val="007F6CC1"/>
    <w:rsid w:val="007F7D3F"/>
    <w:rsid w:val="00812DC7"/>
    <w:rsid w:val="0081386B"/>
    <w:rsid w:val="00814F1C"/>
    <w:rsid w:val="008212F8"/>
    <w:rsid w:val="00822DF9"/>
    <w:rsid w:val="00822E4E"/>
    <w:rsid w:val="00823864"/>
    <w:rsid w:val="008245D5"/>
    <w:rsid w:val="008265A8"/>
    <w:rsid w:val="00843373"/>
    <w:rsid w:val="00844FDA"/>
    <w:rsid w:val="008450D4"/>
    <w:rsid w:val="00846F49"/>
    <w:rsid w:val="008521DA"/>
    <w:rsid w:val="008545C5"/>
    <w:rsid w:val="00854617"/>
    <w:rsid w:val="00855E96"/>
    <w:rsid w:val="008603F8"/>
    <w:rsid w:val="00861D06"/>
    <w:rsid w:val="008637E4"/>
    <w:rsid w:val="00865A98"/>
    <w:rsid w:val="00873BE7"/>
    <w:rsid w:val="00874BED"/>
    <w:rsid w:val="008750E0"/>
    <w:rsid w:val="00882446"/>
    <w:rsid w:val="00882893"/>
    <w:rsid w:val="008868E0"/>
    <w:rsid w:val="00887746"/>
    <w:rsid w:val="00887FC1"/>
    <w:rsid w:val="00890100"/>
    <w:rsid w:val="008902A3"/>
    <w:rsid w:val="00891709"/>
    <w:rsid w:val="00892065"/>
    <w:rsid w:val="008933D8"/>
    <w:rsid w:val="0089519A"/>
    <w:rsid w:val="00895520"/>
    <w:rsid w:val="008A2423"/>
    <w:rsid w:val="008A33F2"/>
    <w:rsid w:val="008A733E"/>
    <w:rsid w:val="008B14C3"/>
    <w:rsid w:val="008B3644"/>
    <w:rsid w:val="008C799F"/>
    <w:rsid w:val="008D17E2"/>
    <w:rsid w:val="008D2325"/>
    <w:rsid w:val="008D2817"/>
    <w:rsid w:val="008D604A"/>
    <w:rsid w:val="008E673E"/>
    <w:rsid w:val="008F1349"/>
    <w:rsid w:val="0090018F"/>
    <w:rsid w:val="009021A5"/>
    <w:rsid w:val="0090513F"/>
    <w:rsid w:val="00905D75"/>
    <w:rsid w:val="00906D11"/>
    <w:rsid w:val="00911609"/>
    <w:rsid w:val="00917EB2"/>
    <w:rsid w:val="00921C6C"/>
    <w:rsid w:val="00925E0B"/>
    <w:rsid w:val="009266E9"/>
    <w:rsid w:val="0093090B"/>
    <w:rsid w:val="0093287F"/>
    <w:rsid w:val="00935F46"/>
    <w:rsid w:val="0093636C"/>
    <w:rsid w:val="00936FA8"/>
    <w:rsid w:val="00937D08"/>
    <w:rsid w:val="00944DCF"/>
    <w:rsid w:val="00945B07"/>
    <w:rsid w:val="0095317B"/>
    <w:rsid w:val="009574A4"/>
    <w:rsid w:val="00957E0B"/>
    <w:rsid w:val="00967778"/>
    <w:rsid w:val="00971ACB"/>
    <w:rsid w:val="009730CD"/>
    <w:rsid w:val="009770E1"/>
    <w:rsid w:val="00977AD1"/>
    <w:rsid w:val="009815EF"/>
    <w:rsid w:val="0098522D"/>
    <w:rsid w:val="009852FD"/>
    <w:rsid w:val="00985B6E"/>
    <w:rsid w:val="009928C6"/>
    <w:rsid w:val="00995032"/>
    <w:rsid w:val="009A11FB"/>
    <w:rsid w:val="009A5198"/>
    <w:rsid w:val="009B13CF"/>
    <w:rsid w:val="009B161D"/>
    <w:rsid w:val="009B225D"/>
    <w:rsid w:val="009B24C2"/>
    <w:rsid w:val="009B3CAE"/>
    <w:rsid w:val="009B4EB0"/>
    <w:rsid w:val="009B6289"/>
    <w:rsid w:val="009B6B4F"/>
    <w:rsid w:val="009C0435"/>
    <w:rsid w:val="009C08E6"/>
    <w:rsid w:val="009C25F1"/>
    <w:rsid w:val="009C7761"/>
    <w:rsid w:val="009D0825"/>
    <w:rsid w:val="009D4A13"/>
    <w:rsid w:val="009D4CAB"/>
    <w:rsid w:val="009D5E93"/>
    <w:rsid w:val="009E2980"/>
    <w:rsid w:val="009E334E"/>
    <w:rsid w:val="009E53F6"/>
    <w:rsid w:val="009E7B3B"/>
    <w:rsid w:val="009F0A97"/>
    <w:rsid w:val="009F7287"/>
    <w:rsid w:val="00A05A32"/>
    <w:rsid w:val="00A12A19"/>
    <w:rsid w:val="00A14E33"/>
    <w:rsid w:val="00A2002C"/>
    <w:rsid w:val="00A21F53"/>
    <w:rsid w:val="00A22484"/>
    <w:rsid w:val="00A33B29"/>
    <w:rsid w:val="00A375ED"/>
    <w:rsid w:val="00A37697"/>
    <w:rsid w:val="00A4016C"/>
    <w:rsid w:val="00A5060B"/>
    <w:rsid w:val="00A508C7"/>
    <w:rsid w:val="00A54B4B"/>
    <w:rsid w:val="00A62371"/>
    <w:rsid w:val="00A652BF"/>
    <w:rsid w:val="00A65C0A"/>
    <w:rsid w:val="00A700EF"/>
    <w:rsid w:val="00A72FE9"/>
    <w:rsid w:val="00A754EC"/>
    <w:rsid w:val="00A76463"/>
    <w:rsid w:val="00A76D88"/>
    <w:rsid w:val="00A803CC"/>
    <w:rsid w:val="00A84EB2"/>
    <w:rsid w:val="00A9033E"/>
    <w:rsid w:val="00A935B5"/>
    <w:rsid w:val="00A95623"/>
    <w:rsid w:val="00AA17F5"/>
    <w:rsid w:val="00AA2CC5"/>
    <w:rsid w:val="00AA3A06"/>
    <w:rsid w:val="00AA41AC"/>
    <w:rsid w:val="00AA474E"/>
    <w:rsid w:val="00AA526F"/>
    <w:rsid w:val="00AB02AE"/>
    <w:rsid w:val="00AB1190"/>
    <w:rsid w:val="00AB1565"/>
    <w:rsid w:val="00AB55DD"/>
    <w:rsid w:val="00AB7BAE"/>
    <w:rsid w:val="00AC0063"/>
    <w:rsid w:val="00AC180A"/>
    <w:rsid w:val="00AD1EF3"/>
    <w:rsid w:val="00AD5E0F"/>
    <w:rsid w:val="00AE08CF"/>
    <w:rsid w:val="00AE432A"/>
    <w:rsid w:val="00AE6D58"/>
    <w:rsid w:val="00AE7E2F"/>
    <w:rsid w:val="00AF26C5"/>
    <w:rsid w:val="00AF44F8"/>
    <w:rsid w:val="00AF6750"/>
    <w:rsid w:val="00AF7646"/>
    <w:rsid w:val="00B028AA"/>
    <w:rsid w:val="00B04A22"/>
    <w:rsid w:val="00B05742"/>
    <w:rsid w:val="00B05935"/>
    <w:rsid w:val="00B10255"/>
    <w:rsid w:val="00B15340"/>
    <w:rsid w:val="00B155BE"/>
    <w:rsid w:val="00B24641"/>
    <w:rsid w:val="00B2639F"/>
    <w:rsid w:val="00B32D0B"/>
    <w:rsid w:val="00B34439"/>
    <w:rsid w:val="00B409CA"/>
    <w:rsid w:val="00B42BDE"/>
    <w:rsid w:val="00B4354F"/>
    <w:rsid w:val="00B44BBF"/>
    <w:rsid w:val="00B4695A"/>
    <w:rsid w:val="00B47382"/>
    <w:rsid w:val="00B475EA"/>
    <w:rsid w:val="00B514AF"/>
    <w:rsid w:val="00B53C82"/>
    <w:rsid w:val="00B54DFE"/>
    <w:rsid w:val="00B54F26"/>
    <w:rsid w:val="00B57554"/>
    <w:rsid w:val="00B57E58"/>
    <w:rsid w:val="00B61B3F"/>
    <w:rsid w:val="00B65F02"/>
    <w:rsid w:val="00B66248"/>
    <w:rsid w:val="00B82707"/>
    <w:rsid w:val="00B8601E"/>
    <w:rsid w:val="00B86210"/>
    <w:rsid w:val="00B969FA"/>
    <w:rsid w:val="00B96EFE"/>
    <w:rsid w:val="00BA360E"/>
    <w:rsid w:val="00BA43B5"/>
    <w:rsid w:val="00BB203D"/>
    <w:rsid w:val="00BB3115"/>
    <w:rsid w:val="00BB35B2"/>
    <w:rsid w:val="00BB7A19"/>
    <w:rsid w:val="00BC139E"/>
    <w:rsid w:val="00BC19BE"/>
    <w:rsid w:val="00BC2F50"/>
    <w:rsid w:val="00BC5CAF"/>
    <w:rsid w:val="00BD1E55"/>
    <w:rsid w:val="00BD63FB"/>
    <w:rsid w:val="00BD667D"/>
    <w:rsid w:val="00BD7940"/>
    <w:rsid w:val="00BE091F"/>
    <w:rsid w:val="00BE3728"/>
    <w:rsid w:val="00BE40B8"/>
    <w:rsid w:val="00BE4AA8"/>
    <w:rsid w:val="00BE59FD"/>
    <w:rsid w:val="00BF0EAD"/>
    <w:rsid w:val="00BF104A"/>
    <w:rsid w:val="00BF1870"/>
    <w:rsid w:val="00BF1F46"/>
    <w:rsid w:val="00BF4F61"/>
    <w:rsid w:val="00BF79DB"/>
    <w:rsid w:val="00C0230C"/>
    <w:rsid w:val="00C048FC"/>
    <w:rsid w:val="00C05422"/>
    <w:rsid w:val="00C05FA9"/>
    <w:rsid w:val="00C07530"/>
    <w:rsid w:val="00C116D2"/>
    <w:rsid w:val="00C12D89"/>
    <w:rsid w:val="00C132CC"/>
    <w:rsid w:val="00C13701"/>
    <w:rsid w:val="00C15876"/>
    <w:rsid w:val="00C24518"/>
    <w:rsid w:val="00C24AE4"/>
    <w:rsid w:val="00C34F19"/>
    <w:rsid w:val="00C35C63"/>
    <w:rsid w:val="00C40BD8"/>
    <w:rsid w:val="00C4162C"/>
    <w:rsid w:val="00C420B4"/>
    <w:rsid w:val="00C47D38"/>
    <w:rsid w:val="00C5508C"/>
    <w:rsid w:val="00C55E83"/>
    <w:rsid w:val="00C606F6"/>
    <w:rsid w:val="00C614D9"/>
    <w:rsid w:val="00C6245A"/>
    <w:rsid w:val="00C63522"/>
    <w:rsid w:val="00C75F2A"/>
    <w:rsid w:val="00C766D9"/>
    <w:rsid w:val="00C76DFF"/>
    <w:rsid w:val="00C7713F"/>
    <w:rsid w:val="00C813F4"/>
    <w:rsid w:val="00C81644"/>
    <w:rsid w:val="00C85E27"/>
    <w:rsid w:val="00C87E99"/>
    <w:rsid w:val="00C928D4"/>
    <w:rsid w:val="00C938C0"/>
    <w:rsid w:val="00C94039"/>
    <w:rsid w:val="00CA0721"/>
    <w:rsid w:val="00CA2E65"/>
    <w:rsid w:val="00CB045B"/>
    <w:rsid w:val="00CB174B"/>
    <w:rsid w:val="00CB2295"/>
    <w:rsid w:val="00CB2922"/>
    <w:rsid w:val="00CB7B63"/>
    <w:rsid w:val="00CC163C"/>
    <w:rsid w:val="00CC4C04"/>
    <w:rsid w:val="00CC559C"/>
    <w:rsid w:val="00CC73F2"/>
    <w:rsid w:val="00CD267C"/>
    <w:rsid w:val="00CE3924"/>
    <w:rsid w:val="00CE53C2"/>
    <w:rsid w:val="00CE75EF"/>
    <w:rsid w:val="00CF070A"/>
    <w:rsid w:val="00CF394C"/>
    <w:rsid w:val="00D0365C"/>
    <w:rsid w:val="00D04A15"/>
    <w:rsid w:val="00D0689F"/>
    <w:rsid w:val="00D07043"/>
    <w:rsid w:val="00D07AAB"/>
    <w:rsid w:val="00D1655C"/>
    <w:rsid w:val="00D17B71"/>
    <w:rsid w:val="00D20DF0"/>
    <w:rsid w:val="00D2233B"/>
    <w:rsid w:val="00D25267"/>
    <w:rsid w:val="00D32613"/>
    <w:rsid w:val="00D32AE8"/>
    <w:rsid w:val="00D33EBC"/>
    <w:rsid w:val="00D36554"/>
    <w:rsid w:val="00D36A6B"/>
    <w:rsid w:val="00D4674F"/>
    <w:rsid w:val="00D46CC0"/>
    <w:rsid w:val="00D503ED"/>
    <w:rsid w:val="00D53531"/>
    <w:rsid w:val="00D56FE1"/>
    <w:rsid w:val="00D66FB0"/>
    <w:rsid w:val="00D710F5"/>
    <w:rsid w:val="00D715E0"/>
    <w:rsid w:val="00D762EE"/>
    <w:rsid w:val="00D84645"/>
    <w:rsid w:val="00D8732F"/>
    <w:rsid w:val="00D9176E"/>
    <w:rsid w:val="00DA2F99"/>
    <w:rsid w:val="00DA592D"/>
    <w:rsid w:val="00DA5A0C"/>
    <w:rsid w:val="00DA6630"/>
    <w:rsid w:val="00DA68A9"/>
    <w:rsid w:val="00DC0659"/>
    <w:rsid w:val="00DC0FCE"/>
    <w:rsid w:val="00DD255D"/>
    <w:rsid w:val="00DD4C8D"/>
    <w:rsid w:val="00DD50AD"/>
    <w:rsid w:val="00DE5B7C"/>
    <w:rsid w:val="00DF0701"/>
    <w:rsid w:val="00DF134E"/>
    <w:rsid w:val="00DF374F"/>
    <w:rsid w:val="00E11449"/>
    <w:rsid w:val="00E124F2"/>
    <w:rsid w:val="00E1268F"/>
    <w:rsid w:val="00E144E7"/>
    <w:rsid w:val="00E160AC"/>
    <w:rsid w:val="00E203A1"/>
    <w:rsid w:val="00E302A3"/>
    <w:rsid w:val="00E303AA"/>
    <w:rsid w:val="00E30B3A"/>
    <w:rsid w:val="00E413F5"/>
    <w:rsid w:val="00E45566"/>
    <w:rsid w:val="00E46753"/>
    <w:rsid w:val="00E477F6"/>
    <w:rsid w:val="00E50416"/>
    <w:rsid w:val="00E5111C"/>
    <w:rsid w:val="00E52A27"/>
    <w:rsid w:val="00E52C67"/>
    <w:rsid w:val="00E54EC3"/>
    <w:rsid w:val="00E562BC"/>
    <w:rsid w:val="00E56AB1"/>
    <w:rsid w:val="00E60F49"/>
    <w:rsid w:val="00E62294"/>
    <w:rsid w:val="00E64525"/>
    <w:rsid w:val="00E64A5A"/>
    <w:rsid w:val="00E668E4"/>
    <w:rsid w:val="00E71A49"/>
    <w:rsid w:val="00E71E19"/>
    <w:rsid w:val="00E744CA"/>
    <w:rsid w:val="00E746CF"/>
    <w:rsid w:val="00E7493B"/>
    <w:rsid w:val="00E76550"/>
    <w:rsid w:val="00E76F2B"/>
    <w:rsid w:val="00E822A3"/>
    <w:rsid w:val="00E84A71"/>
    <w:rsid w:val="00E84EAC"/>
    <w:rsid w:val="00E86687"/>
    <w:rsid w:val="00E87987"/>
    <w:rsid w:val="00E90304"/>
    <w:rsid w:val="00E9193B"/>
    <w:rsid w:val="00E93D31"/>
    <w:rsid w:val="00E94812"/>
    <w:rsid w:val="00E96E0F"/>
    <w:rsid w:val="00EA14BC"/>
    <w:rsid w:val="00EA4426"/>
    <w:rsid w:val="00EB1410"/>
    <w:rsid w:val="00EB70C1"/>
    <w:rsid w:val="00EC166C"/>
    <w:rsid w:val="00EC6065"/>
    <w:rsid w:val="00EC650A"/>
    <w:rsid w:val="00EC66DF"/>
    <w:rsid w:val="00EC7050"/>
    <w:rsid w:val="00EC71A3"/>
    <w:rsid w:val="00ED378D"/>
    <w:rsid w:val="00ED5C77"/>
    <w:rsid w:val="00ED72A3"/>
    <w:rsid w:val="00EF3172"/>
    <w:rsid w:val="00EF7983"/>
    <w:rsid w:val="00F03821"/>
    <w:rsid w:val="00F03A66"/>
    <w:rsid w:val="00F07303"/>
    <w:rsid w:val="00F10DA1"/>
    <w:rsid w:val="00F14AD8"/>
    <w:rsid w:val="00F258D5"/>
    <w:rsid w:val="00F25E02"/>
    <w:rsid w:val="00F27684"/>
    <w:rsid w:val="00F31B1B"/>
    <w:rsid w:val="00F37189"/>
    <w:rsid w:val="00F411B9"/>
    <w:rsid w:val="00F45EA1"/>
    <w:rsid w:val="00F47884"/>
    <w:rsid w:val="00F50705"/>
    <w:rsid w:val="00F5456D"/>
    <w:rsid w:val="00F62973"/>
    <w:rsid w:val="00F63002"/>
    <w:rsid w:val="00F641B3"/>
    <w:rsid w:val="00F64404"/>
    <w:rsid w:val="00F67918"/>
    <w:rsid w:val="00F723D5"/>
    <w:rsid w:val="00F820B6"/>
    <w:rsid w:val="00F90931"/>
    <w:rsid w:val="00F90FC5"/>
    <w:rsid w:val="00F91DBE"/>
    <w:rsid w:val="00F92479"/>
    <w:rsid w:val="00F95C66"/>
    <w:rsid w:val="00FA01E2"/>
    <w:rsid w:val="00FA0EAB"/>
    <w:rsid w:val="00FA2AB6"/>
    <w:rsid w:val="00FA5139"/>
    <w:rsid w:val="00FA6950"/>
    <w:rsid w:val="00FA7AC7"/>
    <w:rsid w:val="00FB11D5"/>
    <w:rsid w:val="00FB15F3"/>
    <w:rsid w:val="00FB4380"/>
    <w:rsid w:val="00FB6FBC"/>
    <w:rsid w:val="00FB7614"/>
    <w:rsid w:val="00FB7FE9"/>
    <w:rsid w:val="00FD1677"/>
    <w:rsid w:val="00FD6502"/>
    <w:rsid w:val="00FD7334"/>
    <w:rsid w:val="00FE042D"/>
    <w:rsid w:val="00FE1643"/>
    <w:rsid w:val="00FE190C"/>
    <w:rsid w:val="00FE57F9"/>
    <w:rsid w:val="00FE72BA"/>
    <w:rsid w:val="00FF1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30C2912"/>
  <w15:chartTrackingRefBased/>
  <w15:docId w15:val="{E9FED2A9-6382-4F01-A110-A1CF11AA4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B6289"/>
    <w:pPr>
      <w:widowControl w:val="0"/>
    </w:pPr>
    <w:rPr>
      <w:kern w:val="2"/>
      <w:sz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標楷體" w:eastAsia="標楷體"/>
      <w:b/>
      <w:sz w:val="28"/>
    </w:rPr>
  </w:style>
  <w:style w:type="paragraph" w:styleId="2">
    <w:name w:val="heading 2"/>
    <w:basedOn w:val="a"/>
    <w:next w:val="a0"/>
    <w:qFormat/>
    <w:pPr>
      <w:keepNext/>
      <w:outlineLvl w:val="1"/>
    </w:pPr>
    <w:rPr>
      <w:b/>
    </w:rPr>
  </w:style>
  <w:style w:type="paragraph" w:styleId="3">
    <w:name w:val="heading 3"/>
    <w:basedOn w:val="a"/>
    <w:next w:val="a0"/>
    <w:qFormat/>
    <w:pPr>
      <w:keepNext/>
      <w:jc w:val="center"/>
      <w:outlineLvl w:val="2"/>
    </w:pPr>
    <w:rPr>
      <w:rFonts w:ascii="標楷體" w:eastAsia="標楷體"/>
      <w:b/>
    </w:rPr>
  </w:style>
  <w:style w:type="paragraph" w:styleId="5">
    <w:name w:val="heading 5"/>
    <w:basedOn w:val="a"/>
    <w:next w:val="a"/>
    <w:qFormat/>
    <w:rsid w:val="00746296"/>
    <w:pPr>
      <w:keepNext/>
      <w:spacing w:line="720" w:lineRule="auto"/>
      <w:ind w:leftChars="200" w:left="200"/>
      <w:outlineLvl w:val="4"/>
    </w:pPr>
    <w:rPr>
      <w:rFonts w:ascii="Arial" w:hAnsi="Arial"/>
      <w:b/>
      <w:bCs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pPr>
      <w:ind w:left="480"/>
    </w:pPr>
  </w:style>
  <w:style w:type="paragraph" w:styleId="a4">
    <w:name w:val="Plain Text"/>
    <w:basedOn w:val="a"/>
    <w:rsid w:val="00F820B6"/>
    <w:rPr>
      <w:rFonts w:ascii="細明體" w:eastAsia="細明體" w:hAnsi="Courier New"/>
    </w:rPr>
  </w:style>
  <w:style w:type="paragraph" w:styleId="a5">
    <w:name w:val="Body Text"/>
    <w:basedOn w:val="a"/>
    <w:rsid w:val="0079212A"/>
    <w:pPr>
      <w:adjustRightInd w:val="0"/>
      <w:spacing w:before="360" w:after="120" w:line="240" w:lineRule="atLeast"/>
      <w:jc w:val="center"/>
      <w:textDirection w:val="lrTbV"/>
      <w:textAlignment w:val="baseline"/>
    </w:pPr>
    <w:rPr>
      <w:rFonts w:ascii="標楷體" w:eastAsia="標楷體"/>
      <w:b/>
    </w:rPr>
  </w:style>
  <w:style w:type="paragraph" w:styleId="a6">
    <w:name w:val="header"/>
    <w:basedOn w:val="a"/>
    <w:rsid w:val="00386D1D"/>
    <w:pPr>
      <w:widowControl/>
      <w:tabs>
        <w:tab w:val="center" w:pos="4320"/>
        <w:tab w:val="right" w:pos="8640"/>
      </w:tabs>
    </w:pPr>
    <w:rPr>
      <w:kern w:val="0"/>
      <w:sz w:val="20"/>
      <w:lang w:eastAsia="en-US"/>
    </w:rPr>
  </w:style>
  <w:style w:type="table" w:styleId="a7">
    <w:name w:val="Table Grid"/>
    <w:basedOn w:val="a2"/>
    <w:rsid w:val="00D46CC0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rsid w:val="007E0259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styleId="a8">
    <w:name w:val="footer"/>
    <w:basedOn w:val="a"/>
    <w:rsid w:val="00936FA8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9">
    <w:name w:val="page number"/>
    <w:basedOn w:val="a1"/>
    <w:rsid w:val="00936FA8"/>
  </w:style>
  <w:style w:type="character" w:customStyle="1" w:styleId="a-11">
    <w:name w:val="a-11"/>
    <w:basedOn w:val="a1"/>
    <w:rsid w:val="00CF070A"/>
  </w:style>
  <w:style w:type="paragraph" w:customStyle="1" w:styleId="aa">
    <w:name w:val="字元 字元 字元 字元 字元 字元 字元 字元 字元 字元"/>
    <w:basedOn w:val="a"/>
    <w:rsid w:val="00A76463"/>
    <w:pPr>
      <w:widowControl/>
      <w:spacing w:after="160" w:line="240" w:lineRule="exact"/>
    </w:pPr>
    <w:rPr>
      <w:rFonts w:ascii="Tahoma" w:hAnsi="Tahoma"/>
      <w:kern w:val="0"/>
      <w:sz w:val="20"/>
      <w:lang w:eastAsia="en-US"/>
    </w:rPr>
  </w:style>
  <w:style w:type="paragraph" w:customStyle="1" w:styleId="10">
    <w:name w:val="清單段落1"/>
    <w:basedOn w:val="a"/>
    <w:rsid w:val="00767736"/>
    <w:pPr>
      <w:ind w:leftChars="200" w:left="480"/>
    </w:pPr>
    <w:rPr>
      <w:rFonts w:ascii="Calibri" w:hAnsi="Calibri"/>
      <w:szCs w:val="22"/>
    </w:rPr>
  </w:style>
  <w:style w:type="paragraph" w:styleId="ab">
    <w:name w:val="Balloon Text"/>
    <w:basedOn w:val="a"/>
    <w:semiHidden/>
    <w:rsid w:val="00EC7050"/>
    <w:rPr>
      <w:rFonts w:ascii="Arial" w:hAnsi="Arial"/>
      <w:sz w:val="18"/>
      <w:szCs w:val="18"/>
    </w:rPr>
  </w:style>
  <w:style w:type="character" w:styleId="ac">
    <w:name w:val="Strong"/>
    <w:uiPriority w:val="22"/>
    <w:qFormat/>
    <w:rsid w:val="00E744CA"/>
    <w:rPr>
      <w:b/>
      <w:bCs/>
    </w:rPr>
  </w:style>
  <w:style w:type="paragraph" w:styleId="ad">
    <w:name w:val="List Paragraph"/>
    <w:basedOn w:val="a"/>
    <w:uiPriority w:val="34"/>
    <w:qFormat/>
    <w:rsid w:val="001A1673"/>
    <w:pPr>
      <w:ind w:leftChars="200" w:left="480"/>
    </w:pPr>
    <w:rPr>
      <w:rFonts w:ascii="Calibri" w:hAnsi="Calibri"/>
      <w:szCs w:val="22"/>
    </w:rPr>
  </w:style>
  <w:style w:type="paragraph" w:customStyle="1" w:styleId="-11">
    <w:name w:val="彩色清單 - 輔色 11"/>
    <w:basedOn w:val="a"/>
    <w:qFormat/>
    <w:rsid w:val="0060244D"/>
    <w:pPr>
      <w:widowControl/>
      <w:ind w:left="720"/>
      <w:contextualSpacing/>
    </w:pPr>
    <w:rPr>
      <w:rFonts w:ascii="Cambria" w:hAnsi="Cambria"/>
      <w:kern w:val="0"/>
      <w:szCs w:val="24"/>
      <w:lang w:eastAsia="en-US"/>
    </w:rPr>
  </w:style>
  <w:style w:type="paragraph" w:customStyle="1" w:styleId="Default">
    <w:name w:val="Default"/>
    <w:rsid w:val="00650248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ae">
    <w:name w:val="Emphasis"/>
    <w:uiPriority w:val="20"/>
    <w:qFormat/>
    <w:rsid w:val="00AC006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5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2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5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8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9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4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90</Words>
  <Characters>514</Characters>
  <Application>Microsoft Office Word</Application>
  <DocSecurity>0</DocSecurity>
  <Lines>4</Lines>
  <Paragraphs>1</Paragraphs>
  <ScaleCrop>false</ScaleCrop>
  <Company>中央研究院</Company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投標標價清單</dc:title>
  <dc:subject/>
  <dc:creator>946814</dc:creator>
  <cp:keywords/>
  <cp:lastModifiedBy>歐陽嘉麒</cp:lastModifiedBy>
  <cp:revision>7</cp:revision>
  <cp:lastPrinted>2016-10-11T00:22:00Z</cp:lastPrinted>
  <dcterms:created xsi:type="dcterms:W3CDTF">2025-09-23T00:31:00Z</dcterms:created>
  <dcterms:modified xsi:type="dcterms:W3CDTF">2026-09-18T02:11:00Z</dcterms:modified>
</cp:coreProperties>
</file>